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6EBC" w:rsidRPr="00FC3771" w:rsidRDefault="00D86EBC">
      <w:pPr>
        <w:jc w:val="right"/>
        <w:rPr>
          <w:b/>
          <w:sz w:val="26"/>
          <w:szCs w:val="26"/>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210.6pt;margin-top:-5.8pt;width:50.05pt;height:61.8pt;z-index:251653632;visibility:visible;mso-wrap-distance-left:9.05pt;mso-wrap-distance-right:9.05pt" filled="t">
            <v:fill opacity="0"/>
            <v:imagedata r:id="rId7" o:title=""/>
          </v:shape>
        </w:pict>
      </w:r>
    </w:p>
    <w:p w:rsidR="00D86EBC" w:rsidRPr="00860BCC" w:rsidRDefault="00D86EBC">
      <w:pPr>
        <w:jc w:val="center"/>
        <w:rPr>
          <w:b/>
          <w:sz w:val="26"/>
          <w:szCs w:val="26"/>
        </w:rPr>
      </w:pPr>
    </w:p>
    <w:p w:rsidR="00D86EBC" w:rsidRPr="00860BCC" w:rsidRDefault="00D86EBC">
      <w:pPr>
        <w:jc w:val="center"/>
        <w:rPr>
          <w:b/>
          <w:sz w:val="26"/>
          <w:szCs w:val="26"/>
        </w:rPr>
      </w:pPr>
    </w:p>
    <w:p w:rsidR="00D86EBC" w:rsidRPr="00860BCC" w:rsidRDefault="00D86EBC">
      <w:pPr>
        <w:jc w:val="center"/>
        <w:rPr>
          <w:b/>
          <w:sz w:val="26"/>
          <w:szCs w:val="26"/>
        </w:rPr>
      </w:pPr>
    </w:p>
    <w:p w:rsidR="00D86EBC" w:rsidRPr="00860BCC" w:rsidRDefault="00D86EBC">
      <w:pPr>
        <w:jc w:val="center"/>
        <w:rPr>
          <w:b/>
          <w:sz w:val="26"/>
          <w:szCs w:val="26"/>
        </w:rPr>
      </w:pPr>
    </w:p>
    <w:p w:rsidR="00D86EBC" w:rsidRPr="00860BCC" w:rsidRDefault="00D86EBC">
      <w:pPr>
        <w:jc w:val="center"/>
        <w:rPr>
          <w:b/>
          <w:sz w:val="26"/>
          <w:szCs w:val="26"/>
        </w:rPr>
      </w:pPr>
    </w:p>
    <w:p w:rsidR="00D86EBC" w:rsidRPr="00860BCC" w:rsidRDefault="00D86EBC">
      <w:pPr>
        <w:jc w:val="center"/>
        <w:rPr>
          <w:b/>
          <w:sz w:val="26"/>
          <w:szCs w:val="26"/>
        </w:rPr>
      </w:pPr>
      <w:r w:rsidRPr="00860BCC">
        <w:rPr>
          <w:b/>
          <w:sz w:val="26"/>
          <w:szCs w:val="26"/>
        </w:rPr>
        <w:t>АНТИНАРКОТИЧЕСКАЯ КОМИССИЯ</w:t>
      </w:r>
    </w:p>
    <w:p w:rsidR="00D86EBC" w:rsidRPr="00860BCC" w:rsidRDefault="00D86EBC">
      <w:pPr>
        <w:jc w:val="center"/>
        <w:rPr>
          <w:b/>
          <w:sz w:val="40"/>
          <w:szCs w:val="40"/>
        </w:rPr>
      </w:pPr>
      <w:r w:rsidRPr="00860BCC">
        <w:rPr>
          <w:b/>
          <w:sz w:val="26"/>
          <w:szCs w:val="26"/>
        </w:rPr>
        <w:t>В КИРОВСКОЙ ОБЛАСТИ</w:t>
      </w:r>
    </w:p>
    <w:p w:rsidR="00D86EBC" w:rsidRPr="00860BCC" w:rsidRDefault="00D86EBC">
      <w:pPr>
        <w:jc w:val="both"/>
        <w:rPr>
          <w:b/>
          <w:sz w:val="40"/>
          <w:szCs w:val="40"/>
        </w:rPr>
      </w:pPr>
    </w:p>
    <w:p w:rsidR="00D86EBC" w:rsidRPr="00860BCC" w:rsidRDefault="00D86EBC">
      <w:pPr>
        <w:pStyle w:val="Heading1"/>
        <w:spacing w:before="0" w:after="0"/>
        <w:ind w:left="0" w:firstLine="0"/>
        <w:jc w:val="center"/>
        <w:rPr>
          <w:rFonts w:ascii="Times New Roman" w:hAnsi="Times New Roman"/>
          <w:sz w:val="40"/>
          <w:szCs w:val="40"/>
        </w:rPr>
      </w:pPr>
    </w:p>
    <w:p w:rsidR="00D86EBC" w:rsidRPr="00860BCC" w:rsidRDefault="00D86EBC">
      <w:pPr>
        <w:pStyle w:val="Heading1"/>
        <w:spacing w:before="0" w:after="0"/>
        <w:ind w:left="0" w:firstLine="0"/>
        <w:jc w:val="center"/>
        <w:rPr>
          <w:rFonts w:ascii="Times New Roman" w:hAnsi="Times New Roman"/>
          <w:sz w:val="40"/>
          <w:szCs w:val="40"/>
        </w:rPr>
      </w:pPr>
    </w:p>
    <w:p w:rsidR="00D86EBC" w:rsidRPr="00860BCC" w:rsidRDefault="00D86EBC" w:rsidP="00524F2D">
      <w:pPr>
        <w:tabs>
          <w:tab w:val="left" w:pos="7470"/>
        </w:tabs>
        <w:rPr>
          <w:sz w:val="40"/>
          <w:szCs w:val="40"/>
        </w:rPr>
      </w:pPr>
      <w:r>
        <w:rPr>
          <w:sz w:val="40"/>
          <w:szCs w:val="40"/>
        </w:rPr>
        <w:tab/>
      </w:r>
    </w:p>
    <w:p w:rsidR="00D86EBC" w:rsidRPr="00860BCC" w:rsidRDefault="00D86EBC">
      <w:pPr>
        <w:rPr>
          <w:sz w:val="40"/>
          <w:szCs w:val="40"/>
        </w:rPr>
      </w:pPr>
    </w:p>
    <w:p w:rsidR="00D86EBC" w:rsidRPr="00860BCC" w:rsidRDefault="00D86EBC">
      <w:pPr>
        <w:rPr>
          <w:sz w:val="40"/>
          <w:szCs w:val="40"/>
        </w:rPr>
      </w:pPr>
    </w:p>
    <w:p w:rsidR="00D86EBC" w:rsidRPr="00860BCC" w:rsidRDefault="00D86EBC">
      <w:pPr>
        <w:rPr>
          <w:sz w:val="40"/>
          <w:szCs w:val="40"/>
        </w:rPr>
      </w:pPr>
    </w:p>
    <w:p w:rsidR="00D86EBC" w:rsidRPr="00860BCC" w:rsidRDefault="00D86EBC">
      <w:pPr>
        <w:pStyle w:val="Heading1"/>
        <w:spacing w:before="0" w:after="0"/>
        <w:ind w:left="0" w:firstLine="0"/>
        <w:jc w:val="center"/>
        <w:rPr>
          <w:rFonts w:ascii="Times New Roman" w:hAnsi="Times New Roman"/>
          <w:sz w:val="40"/>
          <w:szCs w:val="40"/>
        </w:rPr>
      </w:pPr>
    </w:p>
    <w:p w:rsidR="00D86EBC" w:rsidRPr="00860BCC" w:rsidRDefault="00D86EBC">
      <w:pPr>
        <w:jc w:val="center"/>
        <w:rPr>
          <w:b/>
          <w:sz w:val="40"/>
          <w:szCs w:val="40"/>
        </w:rPr>
      </w:pPr>
      <w:r w:rsidRPr="00860BCC">
        <w:rPr>
          <w:b/>
          <w:sz w:val="40"/>
          <w:szCs w:val="40"/>
        </w:rPr>
        <w:t>ДОКЛАД</w:t>
      </w:r>
    </w:p>
    <w:p w:rsidR="00D86EBC" w:rsidRPr="00860BCC" w:rsidRDefault="00D86EBC">
      <w:pPr>
        <w:jc w:val="center"/>
        <w:rPr>
          <w:b/>
          <w:sz w:val="40"/>
          <w:szCs w:val="40"/>
        </w:rPr>
      </w:pPr>
      <w:r w:rsidRPr="00860BCC">
        <w:rPr>
          <w:b/>
          <w:sz w:val="40"/>
          <w:szCs w:val="40"/>
        </w:rPr>
        <w:t xml:space="preserve">о наркоситуации в Кировской области </w:t>
      </w:r>
    </w:p>
    <w:p w:rsidR="00D86EBC" w:rsidRPr="00860BCC" w:rsidRDefault="00D86EBC">
      <w:pPr>
        <w:jc w:val="center"/>
        <w:rPr>
          <w:sz w:val="48"/>
          <w:szCs w:val="48"/>
        </w:rPr>
      </w:pPr>
      <w:r w:rsidRPr="00860BCC">
        <w:rPr>
          <w:b/>
          <w:sz w:val="40"/>
          <w:szCs w:val="40"/>
        </w:rPr>
        <w:t>по итогам 201</w:t>
      </w:r>
      <w:r>
        <w:rPr>
          <w:b/>
          <w:sz w:val="40"/>
          <w:szCs w:val="40"/>
          <w:lang w:val="en-US"/>
        </w:rPr>
        <w:t>8</w:t>
      </w:r>
      <w:r w:rsidRPr="00860BCC">
        <w:rPr>
          <w:b/>
          <w:sz w:val="40"/>
          <w:szCs w:val="40"/>
        </w:rPr>
        <w:t xml:space="preserve"> года</w:t>
      </w:r>
    </w:p>
    <w:p w:rsidR="00D86EBC" w:rsidRPr="00860BCC" w:rsidRDefault="00D86EBC">
      <w:pPr>
        <w:pStyle w:val="Heading1"/>
        <w:numPr>
          <w:ilvl w:val="0"/>
          <w:numId w:val="0"/>
        </w:numPr>
        <w:spacing w:before="0" w:after="0"/>
        <w:jc w:val="center"/>
        <w:rPr>
          <w:rFonts w:ascii="Times New Roman" w:hAnsi="Times New Roman"/>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jc w:val="center"/>
        <w:rPr>
          <w:sz w:val="48"/>
          <w:szCs w:val="48"/>
        </w:rPr>
      </w:pPr>
    </w:p>
    <w:p w:rsidR="00D86EBC" w:rsidRPr="00860BCC" w:rsidRDefault="00D86EBC">
      <w:pPr>
        <w:pStyle w:val="Heading1"/>
        <w:spacing w:before="0" w:after="0"/>
        <w:ind w:left="0" w:firstLine="0"/>
        <w:jc w:val="center"/>
        <w:rPr>
          <w:sz w:val="28"/>
          <w:szCs w:val="28"/>
        </w:rPr>
      </w:pPr>
      <w:r w:rsidRPr="00860BCC">
        <w:rPr>
          <w:rFonts w:ascii="Times New Roman" w:hAnsi="Times New Roman"/>
          <w:b w:val="0"/>
          <w:bCs w:val="0"/>
        </w:rPr>
        <w:t>утверждё</w:t>
      </w:r>
      <w:r>
        <w:rPr>
          <w:rFonts w:ascii="Times New Roman" w:hAnsi="Times New Roman"/>
          <w:b w:val="0"/>
          <w:bCs w:val="0"/>
        </w:rPr>
        <w:t>н на заседании АНК</w:t>
      </w:r>
      <w:r w:rsidRPr="00860BCC">
        <w:rPr>
          <w:rFonts w:ascii="Times New Roman" w:hAnsi="Times New Roman"/>
          <w:b w:val="0"/>
          <w:bCs w:val="0"/>
        </w:rPr>
        <w:t xml:space="preserve"> </w:t>
      </w:r>
      <w:r w:rsidRPr="00C21053">
        <w:rPr>
          <w:rFonts w:ascii="Times New Roman" w:hAnsi="Times New Roman"/>
          <w:b w:val="0"/>
          <w:bCs w:val="0"/>
        </w:rPr>
        <w:t>«</w:t>
      </w:r>
      <w:r w:rsidRPr="00673398">
        <w:rPr>
          <w:rFonts w:ascii="Times New Roman" w:hAnsi="Times New Roman"/>
          <w:b w:val="0"/>
          <w:bCs w:val="0"/>
        </w:rPr>
        <w:t>2</w:t>
      </w:r>
      <w:r>
        <w:rPr>
          <w:rFonts w:ascii="Times New Roman" w:hAnsi="Times New Roman"/>
          <w:b w:val="0"/>
          <w:bCs w:val="0"/>
        </w:rPr>
        <w:t>7</w:t>
      </w:r>
      <w:r w:rsidRPr="00673398">
        <w:rPr>
          <w:rFonts w:ascii="Times New Roman" w:hAnsi="Times New Roman"/>
          <w:b w:val="0"/>
          <w:bCs w:val="0"/>
        </w:rPr>
        <w:t>» марта</w:t>
      </w:r>
      <w:r w:rsidRPr="00C21053">
        <w:rPr>
          <w:rFonts w:ascii="Times New Roman" w:hAnsi="Times New Roman"/>
          <w:b w:val="0"/>
          <w:bCs w:val="0"/>
        </w:rPr>
        <w:t xml:space="preserve"> 201</w:t>
      </w:r>
      <w:r w:rsidRPr="002B5E41">
        <w:rPr>
          <w:rFonts w:ascii="Times New Roman" w:hAnsi="Times New Roman"/>
          <w:b w:val="0"/>
          <w:bCs w:val="0"/>
        </w:rPr>
        <w:t>9</w:t>
      </w:r>
      <w:r w:rsidRPr="00C21053">
        <w:rPr>
          <w:rFonts w:ascii="Times New Roman" w:hAnsi="Times New Roman"/>
          <w:b w:val="0"/>
          <w:bCs w:val="0"/>
        </w:rPr>
        <w:t xml:space="preserve"> года</w:t>
      </w:r>
    </w:p>
    <w:p w:rsidR="00D86EBC" w:rsidRPr="00860BCC" w:rsidRDefault="00D86EBC">
      <w:pPr>
        <w:pStyle w:val="Heading1"/>
        <w:spacing w:before="0" w:after="0"/>
        <w:ind w:left="0" w:firstLine="0"/>
        <w:jc w:val="center"/>
        <w:rPr>
          <w:sz w:val="28"/>
          <w:szCs w:val="28"/>
        </w:rPr>
      </w:pPr>
    </w:p>
    <w:p w:rsidR="00D86EBC" w:rsidRPr="00860BCC" w:rsidRDefault="00D86EBC">
      <w:pPr>
        <w:jc w:val="center"/>
        <w:rPr>
          <w:b/>
          <w:bCs/>
          <w:sz w:val="28"/>
          <w:szCs w:val="28"/>
        </w:rPr>
      </w:pPr>
    </w:p>
    <w:p w:rsidR="00D86EBC" w:rsidRPr="001A4BE1" w:rsidRDefault="00D86EBC" w:rsidP="00CE5774">
      <w:pPr>
        <w:jc w:val="center"/>
        <w:rPr>
          <w:b/>
          <w:bCs/>
          <w:sz w:val="28"/>
          <w:szCs w:val="28"/>
        </w:rPr>
      </w:pPr>
      <w:r w:rsidRPr="00860BCC">
        <w:rPr>
          <w:b/>
          <w:bCs/>
          <w:sz w:val="28"/>
          <w:szCs w:val="28"/>
        </w:rPr>
        <w:t>г. Киров, 201</w:t>
      </w:r>
      <w:r w:rsidRPr="001A4BE1">
        <w:rPr>
          <w:b/>
          <w:bCs/>
          <w:sz w:val="28"/>
          <w:szCs w:val="28"/>
        </w:rPr>
        <w:t>9</w:t>
      </w:r>
      <w:r w:rsidRPr="00860BCC">
        <w:rPr>
          <w:b/>
          <w:bCs/>
          <w:sz w:val="28"/>
          <w:szCs w:val="28"/>
        </w:rPr>
        <w:t xml:space="preserve"> год</w:t>
      </w:r>
    </w:p>
    <w:p w:rsidR="00D86EBC" w:rsidRPr="001A4BE1" w:rsidRDefault="00D86EBC" w:rsidP="00CE5774">
      <w:pPr>
        <w:jc w:val="center"/>
        <w:rPr>
          <w:b/>
          <w:bCs/>
          <w:sz w:val="28"/>
          <w:szCs w:val="28"/>
        </w:rPr>
      </w:pPr>
    </w:p>
    <w:p w:rsidR="00D86EBC" w:rsidRPr="002F2AC1" w:rsidRDefault="00D86EBC" w:rsidP="00CE5774">
      <w:pPr>
        <w:jc w:val="center"/>
        <w:rPr>
          <w:b/>
          <w:sz w:val="26"/>
          <w:szCs w:val="26"/>
        </w:rPr>
      </w:pPr>
      <w:r w:rsidRPr="002F2AC1">
        <w:rPr>
          <w:b/>
          <w:bCs/>
          <w:sz w:val="32"/>
          <w:szCs w:val="32"/>
        </w:rPr>
        <w:t>С О Д Е Р Ж А Н И Е</w:t>
      </w:r>
    </w:p>
    <w:p w:rsidR="00D86EBC" w:rsidRDefault="00D86EBC">
      <w:pPr>
        <w:jc w:val="center"/>
        <w:rPr>
          <w:b/>
          <w:sz w:val="26"/>
          <w:szCs w:val="26"/>
        </w:rPr>
      </w:pPr>
    </w:p>
    <w:p w:rsidR="00D86EBC" w:rsidRPr="00703D74" w:rsidRDefault="00D86EBC">
      <w:pPr>
        <w:jc w:val="center"/>
        <w:rPr>
          <w:b/>
          <w:sz w:val="26"/>
          <w:szCs w:val="26"/>
        </w:rPr>
      </w:pPr>
    </w:p>
    <w:tbl>
      <w:tblPr>
        <w:tblW w:w="9498" w:type="dxa"/>
        <w:tblInd w:w="-34" w:type="dxa"/>
        <w:tblLayout w:type="fixed"/>
        <w:tblLook w:val="0000"/>
      </w:tblPr>
      <w:tblGrid>
        <w:gridCol w:w="833"/>
        <w:gridCol w:w="7814"/>
        <w:gridCol w:w="851"/>
      </w:tblGrid>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b/>
                <w:sz w:val="32"/>
                <w:szCs w:val="32"/>
              </w:rPr>
            </w:pPr>
            <w:r w:rsidRPr="00521F88">
              <w:rPr>
                <w:b/>
                <w:sz w:val="32"/>
                <w:szCs w:val="32"/>
              </w:rPr>
              <w:t>1.</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b/>
                <w:i/>
                <w:sz w:val="32"/>
                <w:szCs w:val="32"/>
              </w:rPr>
            </w:pPr>
            <w:r w:rsidRPr="002F2AC1">
              <w:rPr>
                <w:b/>
                <w:i/>
                <w:sz w:val="32"/>
                <w:szCs w:val="32"/>
              </w:rPr>
              <w:t>Характеристика Кировской области</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FF32EC">
            <w:pPr>
              <w:jc w:val="center"/>
              <w:rPr>
                <w:sz w:val="30"/>
                <w:szCs w:val="30"/>
              </w:rPr>
            </w:pPr>
            <w:r w:rsidRPr="001B7B3A">
              <w:rPr>
                <w:sz w:val="30"/>
                <w:szCs w:val="30"/>
              </w:rPr>
              <w:t>3</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rStyle w:val="FontStyle11"/>
                <w:b/>
                <w:sz w:val="32"/>
                <w:szCs w:val="32"/>
              </w:rPr>
            </w:pPr>
            <w:r w:rsidRPr="00521F88">
              <w:rPr>
                <w:b/>
                <w:sz w:val="32"/>
                <w:szCs w:val="32"/>
              </w:rPr>
              <w:t>2.</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pStyle w:val="210"/>
              <w:spacing w:line="240" w:lineRule="auto"/>
              <w:ind w:left="0"/>
              <w:rPr>
                <w:i/>
                <w:sz w:val="32"/>
                <w:szCs w:val="32"/>
              </w:rPr>
            </w:pPr>
            <w:r w:rsidRPr="002F2AC1">
              <w:rPr>
                <w:rStyle w:val="FontStyle11"/>
                <w:b/>
                <w:i/>
                <w:sz w:val="32"/>
                <w:szCs w:val="32"/>
              </w:rPr>
              <w:t>Анализ, оценка и динамика уровня и структуры наркотизации населения</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4F5EED">
            <w:pPr>
              <w:jc w:val="center"/>
              <w:rPr>
                <w:sz w:val="30"/>
                <w:szCs w:val="30"/>
              </w:rPr>
            </w:pPr>
            <w:r w:rsidRPr="001B7B3A">
              <w:rPr>
                <w:sz w:val="30"/>
                <w:szCs w:val="30"/>
              </w:rPr>
              <w:t>1</w:t>
            </w:r>
            <w:r>
              <w:rPr>
                <w:sz w:val="30"/>
                <w:szCs w:val="30"/>
              </w:rPr>
              <w:t>8</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rStyle w:val="FontStyle11"/>
                <w:b/>
                <w:sz w:val="32"/>
                <w:szCs w:val="32"/>
              </w:rPr>
            </w:pPr>
            <w:r w:rsidRPr="00521F88">
              <w:rPr>
                <w:b/>
                <w:sz w:val="32"/>
                <w:szCs w:val="32"/>
              </w:rPr>
              <w:t>3.</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4A3086">
            <w:pPr>
              <w:pStyle w:val="Style4"/>
              <w:widowControl/>
              <w:tabs>
                <w:tab w:val="left" w:pos="1330"/>
              </w:tabs>
              <w:spacing w:after="120" w:line="240" w:lineRule="auto"/>
              <w:ind w:firstLine="0"/>
              <w:jc w:val="left"/>
              <w:rPr>
                <w:b/>
                <w:i/>
                <w:sz w:val="32"/>
                <w:szCs w:val="32"/>
              </w:rPr>
            </w:pPr>
            <w:r w:rsidRPr="002F2AC1">
              <w:rPr>
                <w:rStyle w:val="FontStyle11"/>
                <w:b/>
                <w:i/>
                <w:sz w:val="32"/>
                <w:szCs w:val="32"/>
              </w:rPr>
              <w:t>Оценка состояния и доступности наркологической медицинской помощи, медико-социальной реабилитации, социальных услуг и ресоциализации лиц, злоупотребляющи</w:t>
            </w:r>
            <w:r>
              <w:rPr>
                <w:rStyle w:val="FontStyle11"/>
                <w:b/>
                <w:i/>
                <w:sz w:val="32"/>
                <w:szCs w:val="32"/>
              </w:rPr>
              <w:t>х</w:t>
            </w:r>
            <w:r w:rsidRPr="002F2AC1">
              <w:rPr>
                <w:rStyle w:val="FontStyle11"/>
                <w:b/>
                <w:i/>
                <w:sz w:val="32"/>
                <w:szCs w:val="32"/>
              </w:rPr>
              <w:t xml:space="preserve"> наркотиками</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A20C5A">
            <w:pPr>
              <w:jc w:val="center"/>
              <w:rPr>
                <w:sz w:val="30"/>
                <w:szCs w:val="30"/>
              </w:rPr>
            </w:pPr>
            <w:r w:rsidRPr="001B7B3A">
              <w:rPr>
                <w:sz w:val="30"/>
                <w:szCs w:val="30"/>
              </w:rPr>
              <w:t>3</w:t>
            </w:r>
            <w:r>
              <w:rPr>
                <w:sz w:val="30"/>
                <w:szCs w:val="30"/>
              </w:rPr>
              <w:t>7</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b/>
                <w:sz w:val="32"/>
                <w:szCs w:val="32"/>
              </w:rPr>
            </w:pPr>
            <w:r w:rsidRPr="00521F88">
              <w:rPr>
                <w:b/>
                <w:sz w:val="32"/>
                <w:szCs w:val="32"/>
              </w:rPr>
              <w:t>4.</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pStyle w:val="Style4"/>
              <w:widowControl/>
              <w:tabs>
                <w:tab w:val="left" w:pos="1330"/>
              </w:tabs>
              <w:spacing w:after="120" w:line="240" w:lineRule="auto"/>
              <w:ind w:firstLine="0"/>
              <w:jc w:val="left"/>
              <w:rPr>
                <w:b/>
                <w:i/>
                <w:sz w:val="32"/>
                <w:szCs w:val="32"/>
              </w:rPr>
            </w:pPr>
            <w:r w:rsidRPr="002F2AC1">
              <w:rPr>
                <w:b/>
                <w:i/>
                <w:sz w:val="32"/>
                <w:szCs w:val="32"/>
              </w:rPr>
              <w:t>Анализ, оценка и динамика результатов деятельности в сфере профилактики немедицинского потребления наркотиков</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8566A1">
            <w:pPr>
              <w:jc w:val="center"/>
              <w:rPr>
                <w:sz w:val="30"/>
                <w:szCs w:val="30"/>
              </w:rPr>
            </w:pPr>
            <w:r w:rsidRPr="001B7B3A">
              <w:rPr>
                <w:sz w:val="30"/>
                <w:szCs w:val="30"/>
              </w:rPr>
              <w:t>4</w:t>
            </w:r>
            <w:r>
              <w:rPr>
                <w:sz w:val="30"/>
                <w:szCs w:val="30"/>
              </w:rPr>
              <w:t>6</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rStyle w:val="FontStyle11"/>
                <w:b/>
                <w:sz w:val="32"/>
                <w:szCs w:val="32"/>
              </w:rPr>
            </w:pPr>
            <w:r w:rsidRPr="00521F88">
              <w:rPr>
                <w:b/>
                <w:sz w:val="32"/>
                <w:szCs w:val="32"/>
              </w:rPr>
              <w:t>5.</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pStyle w:val="Style4"/>
              <w:widowControl/>
              <w:tabs>
                <w:tab w:val="left" w:pos="1330"/>
              </w:tabs>
              <w:spacing w:after="120" w:line="240" w:lineRule="auto"/>
              <w:ind w:firstLine="0"/>
              <w:jc w:val="left"/>
              <w:rPr>
                <w:i/>
                <w:sz w:val="32"/>
                <w:szCs w:val="32"/>
              </w:rPr>
            </w:pPr>
            <w:r w:rsidRPr="002F2AC1">
              <w:rPr>
                <w:rStyle w:val="FontStyle11"/>
                <w:b/>
                <w:i/>
                <w:sz w:val="32"/>
                <w:szCs w:val="32"/>
              </w:rPr>
              <w:t>Анализ, оценка и динамика ситуации в сфере противодействия незаконному обороту наркотиков</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AD5B7D">
            <w:pPr>
              <w:jc w:val="center"/>
              <w:rPr>
                <w:sz w:val="30"/>
                <w:szCs w:val="30"/>
              </w:rPr>
            </w:pPr>
            <w:r>
              <w:rPr>
                <w:sz w:val="30"/>
                <w:szCs w:val="30"/>
              </w:rPr>
              <w:t>62</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b/>
                <w:sz w:val="32"/>
                <w:szCs w:val="32"/>
              </w:rPr>
            </w:pPr>
            <w:r w:rsidRPr="00521F88">
              <w:rPr>
                <w:b/>
                <w:sz w:val="32"/>
                <w:szCs w:val="32"/>
              </w:rPr>
              <w:t>6.</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b/>
                <w:i/>
                <w:sz w:val="32"/>
                <w:szCs w:val="32"/>
              </w:rPr>
            </w:pPr>
            <w:r w:rsidRPr="002F2AC1">
              <w:rPr>
                <w:b/>
                <w:i/>
                <w:sz w:val="32"/>
                <w:szCs w:val="32"/>
              </w:rPr>
              <w:t>Оценка реализации областной антинаркотической программы</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3E48F0">
            <w:pPr>
              <w:jc w:val="center"/>
              <w:rPr>
                <w:sz w:val="30"/>
                <w:szCs w:val="30"/>
              </w:rPr>
            </w:pPr>
            <w:r w:rsidRPr="001B7B3A">
              <w:rPr>
                <w:sz w:val="30"/>
                <w:szCs w:val="30"/>
              </w:rPr>
              <w:t>7</w:t>
            </w:r>
            <w:r>
              <w:rPr>
                <w:sz w:val="30"/>
                <w:szCs w:val="30"/>
              </w:rPr>
              <w:t>8</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rStyle w:val="FontStyle11"/>
                <w:b/>
                <w:sz w:val="32"/>
                <w:szCs w:val="32"/>
              </w:rPr>
            </w:pPr>
            <w:r w:rsidRPr="00521F88">
              <w:rPr>
                <w:b/>
                <w:sz w:val="32"/>
                <w:szCs w:val="32"/>
              </w:rPr>
              <w:t>7.</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b/>
                <w:i/>
                <w:sz w:val="32"/>
                <w:szCs w:val="32"/>
              </w:rPr>
            </w:pPr>
            <w:r w:rsidRPr="002F2AC1">
              <w:rPr>
                <w:rStyle w:val="FontStyle11"/>
                <w:b/>
                <w:i/>
                <w:sz w:val="32"/>
                <w:szCs w:val="32"/>
              </w:rPr>
              <w:t>Оценка состояния наркоситуации в Кировской области и в ее муниципальных образованиях</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2C2C2C">
            <w:pPr>
              <w:jc w:val="center"/>
              <w:rPr>
                <w:sz w:val="30"/>
                <w:szCs w:val="30"/>
              </w:rPr>
            </w:pPr>
            <w:r>
              <w:rPr>
                <w:sz w:val="30"/>
                <w:szCs w:val="30"/>
              </w:rPr>
              <w:t>81</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rStyle w:val="FontStyle11"/>
                <w:b/>
                <w:sz w:val="32"/>
                <w:szCs w:val="32"/>
              </w:rPr>
            </w:pPr>
            <w:r w:rsidRPr="00521F88">
              <w:rPr>
                <w:b/>
                <w:sz w:val="32"/>
                <w:szCs w:val="32"/>
              </w:rPr>
              <w:t>8.</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b/>
                <w:i/>
                <w:sz w:val="32"/>
                <w:szCs w:val="32"/>
              </w:rPr>
            </w:pPr>
            <w:r w:rsidRPr="002F2AC1">
              <w:rPr>
                <w:rStyle w:val="FontStyle11"/>
                <w:b/>
                <w:i/>
                <w:sz w:val="32"/>
                <w:szCs w:val="32"/>
              </w:rPr>
              <w:t>Краткосрочное прогнозирование динамики дальнейшего развития наркоситуации</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B93E49">
            <w:pPr>
              <w:jc w:val="center"/>
              <w:rPr>
                <w:sz w:val="30"/>
                <w:szCs w:val="30"/>
              </w:rPr>
            </w:pPr>
            <w:r w:rsidRPr="001B7B3A">
              <w:rPr>
                <w:sz w:val="30"/>
                <w:szCs w:val="30"/>
              </w:rPr>
              <w:t>8</w:t>
            </w:r>
            <w:r>
              <w:rPr>
                <w:sz w:val="30"/>
                <w:szCs w:val="30"/>
              </w:rPr>
              <w:t>4</w:t>
            </w:r>
          </w:p>
        </w:tc>
      </w:tr>
      <w:tr w:rsidR="00D86EBC" w:rsidRPr="00703D74" w:rsidTr="002F2AC1">
        <w:tc>
          <w:tcPr>
            <w:tcW w:w="833" w:type="dxa"/>
            <w:tcBorders>
              <w:top w:val="single" w:sz="4" w:space="0" w:color="808080"/>
              <w:left w:val="single" w:sz="4" w:space="0" w:color="808080"/>
              <w:bottom w:val="single" w:sz="4" w:space="0" w:color="808080"/>
            </w:tcBorders>
            <w:vAlign w:val="center"/>
          </w:tcPr>
          <w:p w:rsidR="00D86EBC" w:rsidRPr="00521F88" w:rsidRDefault="00D86EBC">
            <w:pPr>
              <w:jc w:val="center"/>
              <w:rPr>
                <w:rStyle w:val="FontStyle11"/>
                <w:b/>
                <w:sz w:val="32"/>
                <w:szCs w:val="32"/>
              </w:rPr>
            </w:pPr>
            <w:r w:rsidRPr="00521F88">
              <w:rPr>
                <w:b/>
                <w:sz w:val="32"/>
                <w:szCs w:val="32"/>
              </w:rPr>
              <w:t>9.</w:t>
            </w: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b/>
                <w:i/>
                <w:sz w:val="32"/>
                <w:szCs w:val="32"/>
              </w:rPr>
            </w:pPr>
            <w:r w:rsidRPr="002F2AC1">
              <w:rPr>
                <w:rStyle w:val="FontStyle11"/>
                <w:b/>
                <w:i/>
                <w:sz w:val="32"/>
                <w:szCs w:val="32"/>
              </w:rPr>
              <w:t>Управленческие решения и предложения по изменению наркоситуации в регионе</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B93E49">
            <w:pPr>
              <w:jc w:val="center"/>
              <w:rPr>
                <w:sz w:val="30"/>
                <w:szCs w:val="30"/>
              </w:rPr>
            </w:pPr>
            <w:r w:rsidRPr="001B7B3A">
              <w:rPr>
                <w:sz w:val="30"/>
                <w:szCs w:val="30"/>
              </w:rPr>
              <w:t>8</w:t>
            </w:r>
            <w:r>
              <w:rPr>
                <w:sz w:val="30"/>
                <w:szCs w:val="30"/>
              </w:rPr>
              <w:t>5</w:t>
            </w:r>
          </w:p>
        </w:tc>
      </w:tr>
      <w:tr w:rsidR="00D86EBC" w:rsidRPr="00703D74" w:rsidTr="002F2AC1">
        <w:tc>
          <w:tcPr>
            <w:tcW w:w="833" w:type="dxa"/>
            <w:tcBorders>
              <w:top w:val="single" w:sz="4" w:space="0" w:color="808080"/>
              <w:left w:val="single" w:sz="4" w:space="0" w:color="808080"/>
              <w:bottom w:val="single" w:sz="4" w:space="0" w:color="808080"/>
            </w:tcBorders>
          </w:tcPr>
          <w:p w:rsidR="00D86EBC" w:rsidRPr="00521F88" w:rsidRDefault="00D86EBC">
            <w:pPr>
              <w:snapToGrid w:val="0"/>
              <w:jc w:val="both"/>
              <w:rPr>
                <w:sz w:val="32"/>
                <w:szCs w:val="32"/>
                <w:highlight w:val="yellow"/>
              </w:rPr>
            </w:pP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i/>
                <w:sz w:val="32"/>
                <w:szCs w:val="32"/>
                <w:highlight w:val="yellow"/>
              </w:rPr>
            </w:pPr>
            <w:r w:rsidRPr="002F2AC1">
              <w:rPr>
                <w:rStyle w:val="FontStyle11"/>
                <w:i/>
                <w:sz w:val="32"/>
                <w:szCs w:val="32"/>
              </w:rPr>
              <w:t xml:space="preserve">Приложения № 1 </w:t>
            </w:r>
            <w:r w:rsidRPr="002F2AC1">
              <w:rPr>
                <w:i/>
                <w:sz w:val="32"/>
                <w:szCs w:val="32"/>
              </w:rPr>
              <w:t>–</w:t>
            </w:r>
            <w:r w:rsidRPr="002F2AC1">
              <w:rPr>
                <w:rStyle w:val="FontStyle11"/>
                <w:i/>
                <w:sz w:val="32"/>
                <w:szCs w:val="32"/>
              </w:rPr>
              <w:t xml:space="preserve"> № 5</w:t>
            </w:r>
            <w:r>
              <w:rPr>
                <w:rStyle w:val="FontStyle11"/>
                <w:i/>
                <w:sz w:val="32"/>
                <w:szCs w:val="32"/>
              </w:rPr>
              <w:t>1</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903C50">
            <w:pPr>
              <w:snapToGrid w:val="0"/>
              <w:jc w:val="center"/>
              <w:rPr>
                <w:sz w:val="30"/>
                <w:szCs w:val="30"/>
              </w:rPr>
            </w:pPr>
            <w:r>
              <w:rPr>
                <w:sz w:val="30"/>
                <w:szCs w:val="30"/>
              </w:rPr>
              <w:t>88</w:t>
            </w:r>
          </w:p>
        </w:tc>
      </w:tr>
      <w:tr w:rsidR="00D86EBC" w:rsidRPr="00703D74" w:rsidTr="002F2AC1">
        <w:tc>
          <w:tcPr>
            <w:tcW w:w="833" w:type="dxa"/>
            <w:tcBorders>
              <w:top w:val="single" w:sz="4" w:space="0" w:color="808080"/>
              <w:left w:val="single" w:sz="4" w:space="0" w:color="808080"/>
              <w:bottom w:val="single" w:sz="4" w:space="0" w:color="808080"/>
            </w:tcBorders>
          </w:tcPr>
          <w:p w:rsidR="00D86EBC" w:rsidRPr="00521F88" w:rsidRDefault="00D86EBC">
            <w:pPr>
              <w:snapToGrid w:val="0"/>
              <w:jc w:val="both"/>
              <w:rPr>
                <w:sz w:val="32"/>
                <w:szCs w:val="32"/>
                <w:highlight w:val="yellow"/>
              </w:rPr>
            </w:pPr>
          </w:p>
        </w:tc>
        <w:tc>
          <w:tcPr>
            <w:tcW w:w="7814" w:type="dxa"/>
            <w:tcBorders>
              <w:top w:val="single" w:sz="4" w:space="0" w:color="808080"/>
              <w:left w:val="single" w:sz="4" w:space="0" w:color="808080"/>
              <w:bottom w:val="single" w:sz="4" w:space="0" w:color="808080"/>
            </w:tcBorders>
            <w:vAlign w:val="center"/>
          </w:tcPr>
          <w:p w:rsidR="00D86EBC" w:rsidRPr="002F2AC1" w:rsidRDefault="00D86EBC" w:rsidP="002F2AC1">
            <w:pPr>
              <w:spacing w:after="120"/>
              <w:rPr>
                <w:rStyle w:val="FontStyle11"/>
                <w:i/>
                <w:sz w:val="32"/>
                <w:szCs w:val="32"/>
              </w:rPr>
            </w:pPr>
            <w:r w:rsidRPr="002F2AC1">
              <w:rPr>
                <w:rStyle w:val="FontStyle11"/>
                <w:i/>
                <w:sz w:val="32"/>
                <w:szCs w:val="32"/>
              </w:rPr>
              <w:t>Отчет о социологическом исследовании</w:t>
            </w:r>
          </w:p>
        </w:tc>
        <w:tc>
          <w:tcPr>
            <w:tcW w:w="851" w:type="dxa"/>
            <w:tcBorders>
              <w:top w:val="single" w:sz="4" w:space="0" w:color="808080"/>
              <w:left w:val="single" w:sz="4" w:space="0" w:color="808080"/>
              <w:bottom w:val="single" w:sz="4" w:space="0" w:color="808080"/>
              <w:right w:val="single" w:sz="4" w:space="0" w:color="808080"/>
            </w:tcBorders>
            <w:vAlign w:val="center"/>
          </w:tcPr>
          <w:p w:rsidR="00D86EBC" w:rsidRPr="001B7B3A" w:rsidRDefault="00D86EBC" w:rsidP="00903C50">
            <w:pPr>
              <w:snapToGrid w:val="0"/>
              <w:jc w:val="center"/>
              <w:rPr>
                <w:sz w:val="32"/>
                <w:szCs w:val="32"/>
              </w:rPr>
            </w:pPr>
          </w:p>
        </w:tc>
      </w:tr>
    </w:tbl>
    <w:p w:rsidR="00D86EBC" w:rsidRPr="002F2AC1" w:rsidRDefault="00D86EBC" w:rsidP="008C3750">
      <w:pPr>
        <w:pStyle w:val="LO-Normal"/>
        <w:pageBreakBefore/>
        <w:spacing w:before="0" w:after="0"/>
        <w:jc w:val="both"/>
        <w:rPr>
          <w:sz w:val="28"/>
          <w:szCs w:val="28"/>
        </w:rPr>
      </w:pPr>
      <w:r w:rsidRPr="002F2AC1">
        <w:rPr>
          <w:b/>
          <w:sz w:val="32"/>
          <w:szCs w:val="32"/>
        </w:rPr>
        <w:t>1. Характеристика Кировской области</w:t>
      </w:r>
    </w:p>
    <w:p w:rsidR="00D86EBC" w:rsidRPr="002F2AC1" w:rsidRDefault="00D86EBC" w:rsidP="002F7ACD">
      <w:pPr>
        <w:pStyle w:val="BodyText"/>
        <w:spacing w:after="0"/>
        <w:ind w:firstLine="709"/>
        <w:jc w:val="both"/>
        <w:rPr>
          <w:sz w:val="28"/>
          <w:szCs w:val="28"/>
        </w:rPr>
      </w:pPr>
    </w:p>
    <w:p w:rsidR="00D86EBC" w:rsidRDefault="00D86EBC" w:rsidP="007D30A1">
      <w:pPr>
        <w:pStyle w:val="BodyText"/>
        <w:spacing w:after="0"/>
        <w:ind w:firstLine="709"/>
        <w:jc w:val="both"/>
        <w:rPr>
          <w:sz w:val="28"/>
          <w:szCs w:val="28"/>
        </w:rPr>
      </w:pPr>
      <w:r>
        <w:rPr>
          <w:noProof/>
          <w:lang w:eastAsia="ru-RU"/>
        </w:rPr>
        <w:pict>
          <v:shape id="Рисунок 25" o:spid="_x0000_s1027" type="#_x0000_t75" style="position:absolute;left:0;text-align:left;margin-left:159.2pt;margin-top:15.7pt;width:302.5pt;height:269.6pt;z-index:251658752;visibility:visible;mso-wrap-distance-left:0;mso-wrap-distance-right:0" filled="t">
            <v:fill opacity="0"/>
            <v:imagedata r:id="rId8" o:title=""/>
            <w10:wrap type="square" side="largest"/>
          </v:shape>
        </w:pict>
      </w:r>
      <w:r w:rsidRPr="002F2AC1">
        <w:rPr>
          <w:sz w:val="28"/>
          <w:szCs w:val="28"/>
        </w:rPr>
        <w:t>Кировская область – один из крупнейших</w:t>
      </w:r>
      <w:r>
        <w:rPr>
          <w:sz w:val="28"/>
          <w:szCs w:val="28"/>
        </w:rPr>
        <w:t xml:space="preserve"> субъектов Российской Федерации </w:t>
      </w:r>
      <w:r w:rsidRPr="002F2AC1">
        <w:rPr>
          <w:sz w:val="28"/>
          <w:szCs w:val="28"/>
        </w:rPr>
        <w:t>в</w:t>
      </w:r>
    </w:p>
    <w:p w:rsidR="00D86EBC" w:rsidRPr="004A3086" w:rsidRDefault="00D86EBC" w:rsidP="004A3086">
      <w:pPr>
        <w:pStyle w:val="BodyText"/>
        <w:spacing w:after="0"/>
        <w:jc w:val="both"/>
        <w:rPr>
          <w:sz w:val="28"/>
          <w:szCs w:val="28"/>
        </w:rPr>
      </w:pPr>
      <w:r w:rsidRPr="002F2AC1">
        <w:rPr>
          <w:sz w:val="28"/>
          <w:szCs w:val="28"/>
        </w:rPr>
        <w:t xml:space="preserve">Приволжском федеральном округе. </w:t>
      </w:r>
    </w:p>
    <w:p w:rsidR="00D86EBC" w:rsidRPr="002F2AC1" w:rsidRDefault="00D86EBC" w:rsidP="007D30A1">
      <w:pPr>
        <w:pStyle w:val="BodyText"/>
        <w:spacing w:after="0"/>
        <w:ind w:firstLine="567"/>
        <w:jc w:val="both"/>
        <w:rPr>
          <w:sz w:val="28"/>
          <w:szCs w:val="28"/>
        </w:rPr>
      </w:pPr>
      <w:r w:rsidRPr="002F2AC1">
        <w:rPr>
          <w:sz w:val="28"/>
          <w:szCs w:val="28"/>
        </w:rPr>
        <w:t xml:space="preserve">Кировская область расположена на северо-востоке европейской части России и граничит с 9 субъектами федерации: на севере – с Архангельской областью и Республикой Коми, на востоке – с Пермским краем и Удмуртской Республикой, на юге – с Республиками Марий Эл и Татарстан, на западе – с Нижегородской, Костромской и Вологодской областями. </w:t>
      </w:r>
    </w:p>
    <w:p w:rsidR="00D86EBC" w:rsidRPr="002F2AC1" w:rsidRDefault="00D86EBC" w:rsidP="007D30A1">
      <w:pPr>
        <w:pStyle w:val="BodyText"/>
        <w:spacing w:after="0"/>
        <w:ind w:firstLine="709"/>
        <w:jc w:val="both"/>
      </w:pPr>
      <w:r w:rsidRPr="002F2AC1">
        <w:rPr>
          <w:sz w:val="28"/>
          <w:szCs w:val="28"/>
        </w:rPr>
        <w:t xml:space="preserve">Протяженность территории: с севера на юг – 570 км, с запада </w:t>
      </w:r>
      <w:r>
        <w:rPr>
          <w:sz w:val="28"/>
          <w:szCs w:val="28"/>
        </w:rPr>
        <w:br/>
      </w:r>
      <w:r w:rsidRPr="002F2AC1">
        <w:rPr>
          <w:sz w:val="28"/>
          <w:szCs w:val="28"/>
        </w:rPr>
        <w:t>на восток – 440 км. Общая протяженность границ области составляет 3,5 тыс. км, площадь – 120,4 тыс. кв. км (0,7% площади Российской Федерации).</w:t>
      </w:r>
    </w:p>
    <w:p w:rsidR="00D86EBC" w:rsidRPr="002F2AC1" w:rsidRDefault="00D86EBC" w:rsidP="007D30A1">
      <w:pPr>
        <w:ind w:firstLine="709"/>
        <w:jc w:val="both"/>
        <w:rPr>
          <w:sz w:val="28"/>
          <w:szCs w:val="28"/>
        </w:rPr>
      </w:pPr>
      <w:r w:rsidRPr="002F2AC1">
        <w:rPr>
          <w:sz w:val="28"/>
          <w:szCs w:val="28"/>
        </w:rPr>
        <w:t>В состав области входят 39 муниципальных районов, 6 город</w:t>
      </w:r>
      <w:r w:rsidRPr="002F2AC1">
        <w:rPr>
          <w:sz w:val="28"/>
          <w:szCs w:val="28"/>
          <w:lang w:val="en-US"/>
        </w:rPr>
        <w:t>c</w:t>
      </w:r>
      <w:r w:rsidRPr="002F2AC1">
        <w:rPr>
          <w:sz w:val="28"/>
          <w:szCs w:val="28"/>
        </w:rPr>
        <w:t xml:space="preserve">ких округов: г. Киров (население – 507,2 тыс. человек), г. Кирово-Чепецк </w:t>
      </w:r>
      <w:r w:rsidRPr="002F2AC1">
        <w:rPr>
          <w:sz w:val="28"/>
          <w:szCs w:val="28"/>
        </w:rPr>
        <w:br/>
        <w:t>(72,1 тыс. человек),</w:t>
      </w:r>
      <w:r w:rsidRPr="002F2AC1">
        <w:rPr>
          <w:color w:val="FF0000"/>
          <w:sz w:val="28"/>
          <w:szCs w:val="28"/>
        </w:rPr>
        <w:t xml:space="preserve"> </w:t>
      </w:r>
      <w:r w:rsidRPr="002F2AC1">
        <w:rPr>
          <w:sz w:val="28"/>
          <w:szCs w:val="28"/>
        </w:rPr>
        <w:t>г. Вятские Поляны (32,6 тыс. человек),</w:t>
      </w:r>
      <w:r w:rsidRPr="002F2AC1">
        <w:rPr>
          <w:color w:val="FF0000"/>
          <w:sz w:val="28"/>
          <w:szCs w:val="28"/>
        </w:rPr>
        <w:t xml:space="preserve"> </w:t>
      </w:r>
      <w:r w:rsidRPr="002F2AC1">
        <w:rPr>
          <w:sz w:val="28"/>
          <w:szCs w:val="28"/>
        </w:rPr>
        <w:t>г. Слободской (32,8 тыс. человек), г. Котельнич (23,7 тыс. человек), ЗАТО Первомайский (6,5 тыс. человек), а также 52 городских и 268 сельских поселения.</w:t>
      </w:r>
    </w:p>
    <w:p w:rsidR="00D86EBC" w:rsidRPr="002F2AC1" w:rsidRDefault="00D86EBC" w:rsidP="007D30A1">
      <w:pPr>
        <w:pStyle w:val="BodyText"/>
        <w:spacing w:after="0"/>
        <w:ind w:firstLine="709"/>
        <w:jc w:val="both"/>
        <w:rPr>
          <w:sz w:val="28"/>
          <w:szCs w:val="28"/>
        </w:rPr>
      </w:pPr>
      <w:r w:rsidRPr="002F2AC1">
        <w:rPr>
          <w:sz w:val="28"/>
          <w:szCs w:val="28"/>
        </w:rPr>
        <w:t>Транспортный комплекс Кировской области включает в себя  железнодорожный, автомобильный, воздушный и внутренний водный транспорт.</w:t>
      </w:r>
    </w:p>
    <w:p w:rsidR="00D86EBC" w:rsidRPr="002F2AC1" w:rsidRDefault="00D86EBC" w:rsidP="007D30A1">
      <w:pPr>
        <w:ind w:firstLine="709"/>
        <w:jc w:val="both"/>
        <w:rPr>
          <w:sz w:val="28"/>
          <w:szCs w:val="28"/>
        </w:rPr>
      </w:pPr>
      <w:r w:rsidRPr="002F2AC1">
        <w:rPr>
          <w:sz w:val="28"/>
          <w:szCs w:val="28"/>
        </w:rPr>
        <w:t>С центром России, соседними республиками и регионами Кировская область связана автомобильными дорогами с твердым покрытием.</w:t>
      </w:r>
      <w:r w:rsidRPr="002F2AC1">
        <w:rPr>
          <w:rStyle w:val="Strong"/>
          <w:bCs/>
          <w:sz w:val="28"/>
          <w:szCs w:val="28"/>
        </w:rPr>
        <w:t xml:space="preserve"> </w:t>
      </w:r>
      <w:r w:rsidRPr="002F2AC1">
        <w:rPr>
          <w:rStyle w:val="Strong"/>
          <w:b w:val="0"/>
          <w:bCs/>
          <w:sz w:val="28"/>
          <w:szCs w:val="28"/>
        </w:rPr>
        <w:t>Транспортная сеть</w:t>
      </w:r>
      <w:r w:rsidRPr="002F2AC1">
        <w:rPr>
          <w:sz w:val="28"/>
          <w:szCs w:val="28"/>
        </w:rPr>
        <w:t> связывает областной центр с семью из девяти сопредельными областными центрами: Кострома, Казань, Йошкар-Ола, Пермь, Ижевск, Сыктывкар, Нижний Новгород. На 01.01.2019 протяженность улично-дорожной сети Кировской области составила 24 573,2 км, в том числе регионального и межмуниципального значения – 2558,882 км, общего пользования местного значения – 21221,353 км, федеральных автомобильных дорог «Вятка» и Кострома – Шарья – Киров – Пермь – 793,014 км.</w:t>
      </w:r>
    </w:p>
    <w:p w:rsidR="00D86EBC" w:rsidRPr="002F2AC1" w:rsidRDefault="00D86EBC" w:rsidP="007D30A1">
      <w:pPr>
        <w:ind w:firstLine="709"/>
        <w:jc w:val="both"/>
        <w:rPr>
          <w:sz w:val="28"/>
          <w:szCs w:val="28"/>
        </w:rPr>
      </w:pPr>
      <w:r w:rsidRPr="002F2AC1">
        <w:rPr>
          <w:sz w:val="28"/>
          <w:szCs w:val="28"/>
        </w:rPr>
        <w:t>Через область проходят железнодорожные магистрали, связывающие центр России с Уралом, Сибирью и Дальним Востоком, север – с южными регионами России. Эксплуатационная протяженность железных дорог общего пользования составляет 2113,75 км. По территории области проходит Транссибирская магистраль.</w:t>
      </w:r>
      <w:r w:rsidRPr="002F2AC1">
        <w:t xml:space="preserve"> </w:t>
      </w:r>
      <w:r w:rsidRPr="002F2AC1">
        <w:rPr>
          <w:sz w:val="28"/>
          <w:szCs w:val="28"/>
        </w:rPr>
        <w:t xml:space="preserve">Областной центр является центром Кировского отделения Горьковской железной дороги, в городе расположено </w:t>
      </w:r>
      <w:r w:rsidRPr="002F2AC1">
        <w:rPr>
          <w:sz w:val="28"/>
          <w:szCs w:val="28"/>
        </w:rPr>
        <w:br/>
        <w:t xml:space="preserve">8 железнодорожных станций, три вокзала. Самым крупным является вокзал станции Киров, который обслуживает пассажирские поезда, следующие </w:t>
      </w:r>
      <w:r w:rsidRPr="002F2AC1">
        <w:rPr>
          <w:sz w:val="28"/>
          <w:szCs w:val="28"/>
        </w:rPr>
        <w:br/>
        <w:t>по Транссибирской железнодорожной магистрали, а также пригородные поезда.</w:t>
      </w:r>
    </w:p>
    <w:p w:rsidR="00D86EBC" w:rsidRPr="002F2AC1" w:rsidRDefault="00D86EBC" w:rsidP="007D30A1">
      <w:pPr>
        <w:ind w:firstLine="709"/>
        <w:jc w:val="both"/>
        <w:rPr>
          <w:sz w:val="28"/>
          <w:szCs w:val="28"/>
        </w:rPr>
      </w:pPr>
      <w:r w:rsidRPr="002F2AC1">
        <w:rPr>
          <w:sz w:val="28"/>
          <w:szCs w:val="28"/>
        </w:rPr>
        <w:t xml:space="preserve">Протяженность судоходных путей, пролегающих по реке Вятке </w:t>
      </w:r>
      <w:r w:rsidRPr="002F2AC1">
        <w:rPr>
          <w:sz w:val="28"/>
          <w:szCs w:val="28"/>
        </w:rPr>
        <w:br/>
        <w:t>и ее притокам, составляет 1,6 тыс. км.</w:t>
      </w:r>
    </w:p>
    <w:p w:rsidR="00D86EBC" w:rsidRPr="002F2AC1" w:rsidRDefault="00D86EBC" w:rsidP="007D30A1">
      <w:pPr>
        <w:pStyle w:val="BodyText"/>
        <w:spacing w:after="0"/>
        <w:ind w:firstLine="709"/>
        <w:jc w:val="both"/>
        <w:rPr>
          <w:sz w:val="28"/>
          <w:szCs w:val="28"/>
        </w:rPr>
      </w:pPr>
      <w:r w:rsidRPr="002F2AC1">
        <w:rPr>
          <w:sz w:val="28"/>
          <w:szCs w:val="28"/>
        </w:rPr>
        <w:t>С гражданского аэропорта 2 класса «</w:t>
      </w:r>
      <w:hyperlink r:id="rId9" w:history="1">
        <w:r w:rsidRPr="002F2AC1">
          <w:rPr>
            <w:rStyle w:val="Hyperlink"/>
            <w:color w:val="auto"/>
            <w:sz w:val="28"/>
            <w:szCs w:val="28"/>
            <w:u w:val="none"/>
          </w:rPr>
          <w:t>Победилово</w:t>
        </w:r>
      </w:hyperlink>
      <w:r w:rsidRPr="002F2AC1">
        <w:rPr>
          <w:sz w:val="28"/>
          <w:szCs w:val="28"/>
        </w:rPr>
        <w:t>» в 2018 году совершались регулярные рейсы авиакомпаний Победа, Саратовские авиалинии, Ижавиа, РусЛайн, Оренбуржье, Nord Wind, Уральские авиалинии, Комиавиатранс по следующим направлениям: Москва, Санкт-Петербург, Нарьян-Мар, Нижний Новгород, Самара, Уфа, Пермь, Симферополь, Сочи, Анапа (последние три – в летний период).</w:t>
      </w:r>
      <w:r w:rsidRPr="002F2AC1">
        <w:rPr>
          <w:color w:val="000000"/>
          <w:sz w:val="28"/>
          <w:szCs w:val="28"/>
        </w:rPr>
        <w:t xml:space="preserve"> </w:t>
      </w:r>
      <w:r w:rsidRPr="002F2AC1">
        <w:rPr>
          <w:sz w:val="28"/>
          <w:szCs w:val="28"/>
        </w:rPr>
        <w:t xml:space="preserve">Речной транспорт Кировской области как одно из направлений транспортной инфраструктуры </w:t>
      </w:r>
      <w:r w:rsidRPr="002F2AC1">
        <w:rPr>
          <w:sz w:val="28"/>
          <w:szCs w:val="28"/>
        </w:rPr>
        <w:br/>
        <w:t xml:space="preserve">в современных условиях утратил свое былое значение. Среди основных факторов снижения транспортной значимости являются отсутствие объективного спроса на перевозку пассажиров и грузов внутренним водным транспортом, а также обеспечение гарантированных глубин для судоходства на реке Вятка. В ближайшей перспективе река Вятка будет использоваться как туристско-рекреационная артерия. </w:t>
      </w:r>
    </w:p>
    <w:p w:rsidR="00D86EBC" w:rsidRPr="002F2AC1" w:rsidRDefault="00D86EBC" w:rsidP="007D30A1">
      <w:pPr>
        <w:pStyle w:val="BodyText"/>
        <w:spacing w:after="0"/>
        <w:ind w:firstLine="709"/>
        <w:jc w:val="both"/>
        <w:rPr>
          <w:sz w:val="28"/>
          <w:szCs w:val="28"/>
        </w:rPr>
      </w:pPr>
      <w:r w:rsidRPr="002F2AC1">
        <w:rPr>
          <w:sz w:val="28"/>
          <w:szCs w:val="28"/>
        </w:rPr>
        <w:t xml:space="preserve">Климат Кировской области умеренно континентальный. Близость </w:t>
      </w:r>
      <w:r w:rsidRPr="002F2AC1">
        <w:rPr>
          <w:sz w:val="28"/>
          <w:szCs w:val="28"/>
        </w:rPr>
        <w:br/>
        <w:t>к Северному Ледовитому океану обуславливает возможность вторжения холодного воздуха. Отсюда сильные морозы зимой, заморозки и резкие похолодания в летние месяцы. Годовая амплитуда среднемесячной температуры воздуха превышает 30 градусов.</w:t>
      </w:r>
    </w:p>
    <w:p w:rsidR="00D86EBC" w:rsidRPr="002F2AC1" w:rsidRDefault="00D86EBC" w:rsidP="007D30A1">
      <w:pPr>
        <w:ind w:firstLine="709"/>
        <w:jc w:val="both"/>
        <w:rPr>
          <w:sz w:val="28"/>
          <w:szCs w:val="28"/>
        </w:rPr>
      </w:pPr>
      <w:r w:rsidRPr="002F2AC1">
        <w:rPr>
          <w:sz w:val="28"/>
          <w:szCs w:val="28"/>
        </w:rPr>
        <w:t xml:space="preserve">Среднегодовая температура на территории области + 1°C. Средняя многолетняя температура января: −13,5 −15°C, июля: +17 +19°C. Абсолютный максимум температуры достигает +38 +40°C, абсолютный минимум: −45 −50°C. </w:t>
      </w:r>
    </w:p>
    <w:p w:rsidR="00D86EBC" w:rsidRPr="002F2AC1" w:rsidRDefault="00D86EBC" w:rsidP="007D30A1">
      <w:pPr>
        <w:ind w:firstLine="709"/>
        <w:jc w:val="both"/>
        <w:rPr>
          <w:sz w:val="28"/>
          <w:szCs w:val="28"/>
        </w:rPr>
      </w:pPr>
      <w:r w:rsidRPr="002F2AC1">
        <w:rPr>
          <w:sz w:val="28"/>
          <w:szCs w:val="28"/>
        </w:rPr>
        <w:t xml:space="preserve">Самый теплый месяц года – июль (+19 +35 °C). Период </w:t>
      </w:r>
      <w:r w:rsidRPr="002F2AC1">
        <w:rPr>
          <w:sz w:val="28"/>
          <w:szCs w:val="28"/>
        </w:rPr>
        <w:br/>
        <w:t xml:space="preserve">со среднесуточной температурой ниже 0°C начинается в конце сентября </w:t>
      </w:r>
      <w:r w:rsidRPr="002F2AC1">
        <w:rPr>
          <w:sz w:val="28"/>
          <w:szCs w:val="28"/>
        </w:rPr>
        <w:br/>
        <w:t xml:space="preserve">и заканчивается в середине апреля. </w:t>
      </w:r>
    </w:p>
    <w:p w:rsidR="00D86EBC" w:rsidRPr="002F2AC1" w:rsidRDefault="00D86EBC" w:rsidP="007D30A1">
      <w:pPr>
        <w:pStyle w:val="Heading2"/>
        <w:tabs>
          <w:tab w:val="clear" w:pos="0"/>
        </w:tabs>
        <w:spacing w:before="0" w:after="0"/>
        <w:ind w:left="0" w:firstLine="709"/>
        <w:jc w:val="both"/>
      </w:pPr>
    </w:p>
    <w:p w:rsidR="00D86EBC" w:rsidRPr="002F2AC1" w:rsidRDefault="00D86EBC" w:rsidP="007D30A1">
      <w:pPr>
        <w:pStyle w:val="Heading2"/>
        <w:tabs>
          <w:tab w:val="clear" w:pos="0"/>
        </w:tabs>
        <w:spacing w:before="0" w:after="0"/>
        <w:ind w:left="0" w:firstLine="709"/>
        <w:jc w:val="both"/>
      </w:pPr>
      <w:r w:rsidRPr="002F2AC1">
        <w:rPr>
          <w:rFonts w:ascii="Times New Roman" w:hAnsi="Times New Roman"/>
          <w:i w:val="0"/>
        </w:rPr>
        <w:t>1.1 Демографическая ситуация</w:t>
      </w:r>
      <w:r w:rsidRPr="00D7083C">
        <w:rPr>
          <w:rStyle w:val="20"/>
          <w:rFonts w:ascii="Times New Roman" w:hAnsi="Times New Roman"/>
          <w:i w:val="0"/>
        </w:rPr>
        <w:footnoteReference w:id="1"/>
      </w:r>
    </w:p>
    <w:p w:rsidR="00D86EBC" w:rsidRPr="002F2AC1" w:rsidRDefault="00D86EBC" w:rsidP="007D30A1">
      <w:pPr>
        <w:numPr>
          <w:ilvl w:val="0"/>
          <w:numId w:val="2"/>
        </w:numPr>
        <w:autoSpaceDE w:val="0"/>
        <w:ind w:left="0" w:firstLine="709"/>
        <w:jc w:val="both"/>
        <w:rPr>
          <w:sz w:val="28"/>
          <w:szCs w:val="28"/>
        </w:rPr>
      </w:pPr>
      <w:r w:rsidRPr="002F2AC1">
        <w:rPr>
          <w:sz w:val="28"/>
          <w:szCs w:val="28"/>
        </w:rPr>
        <w:t xml:space="preserve">По состоянию на 01.01.2018 численность постоянного населения Кировской области составила 1283,2 тысяч человек, в том числе городское население – 701,1 тысяч человек (54,6%), сельское – 582,1 тысяч человек (45,4%). Численность трудоспособного населения в Кировской области составила 691,9 тысяч человек, из них: 369,1 тысяч человек мужчины (62,1% от общего числа занятого населения) и 322,7 тысяч человек женщины (46,3%). </w:t>
      </w:r>
    </w:p>
    <w:p w:rsidR="00D86EBC" w:rsidRPr="002F2AC1" w:rsidRDefault="00D86EBC" w:rsidP="007D30A1">
      <w:pPr>
        <w:numPr>
          <w:ilvl w:val="0"/>
          <w:numId w:val="2"/>
        </w:numPr>
        <w:autoSpaceDE w:val="0"/>
        <w:ind w:left="0" w:firstLine="709"/>
        <w:jc w:val="both"/>
        <w:rPr>
          <w:sz w:val="28"/>
          <w:szCs w:val="28"/>
          <w:lang w:eastAsia="ru-RU"/>
        </w:rPr>
      </w:pPr>
      <w:r w:rsidRPr="002F2AC1">
        <w:rPr>
          <w:sz w:val="28"/>
          <w:szCs w:val="28"/>
        </w:rPr>
        <w:t xml:space="preserve">По состоянию на 01.11.2018 численность населения Кировской области </w:t>
      </w:r>
      <w:r w:rsidRPr="002F2AC1">
        <w:rPr>
          <w:sz w:val="28"/>
          <w:szCs w:val="28"/>
        </w:rPr>
        <w:br/>
        <w:t xml:space="preserve">за счет миграции сократилась на 4426 человек. За январь – ноябрь 2018 года миграционная убыль населения возросла на 182,5%, что в 2,8 раз больше </w:t>
      </w:r>
      <w:r w:rsidRPr="002F2AC1">
        <w:rPr>
          <w:sz w:val="28"/>
          <w:szCs w:val="28"/>
        </w:rPr>
        <w:br/>
        <w:t xml:space="preserve">по сравнению с аналогичным периодом 2017 года. За 11 месяцев 2018 года </w:t>
      </w:r>
      <w:r w:rsidRPr="002F2AC1">
        <w:rPr>
          <w:sz w:val="28"/>
          <w:szCs w:val="28"/>
        </w:rPr>
        <w:br/>
        <w:t xml:space="preserve">из области выбыло 50055 человек. </w:t>
      </w:r>
      <w:r w:rsidRPr="002F2AC1">
        <w:rPr>
          <w:sz w:val="28"/>
          <w:szCs w:val="28"/>
          <w:lang w:eastAsia="ru-RU"/>
        </w:rPr>
        <w:t>Из них в другие регионы страны выбыли 17405 человек, в страны СНГ – 835 человек, в прочие зарубежные страны – 172 человека. В то же время за январь – ноябрь 2018 года в Кировскую область прибыли 45629 человек. Из других субъектов РФ прибыли 13220 человека, из стран СНГ – 714 человек, а из зарубежных стран прибыли 52 человека.</w:t>
      </w:r>
    </w:p>
    <w:p w:rsidR="00D86EBC" w:rsidRPr="002F2AC1" w:rsidRDefault="00D86EBC" w:rsidP="007D30A1">
      <w:pPr>
        <w:numPr>
          <w:ilvl w:val="0"/>
          <w:numId w:val="2"/>
        </w:numPr>
        <w:autoSpaceDE w:val="0"/>
        <w:ind w:left="0" w:firstLine="709"/>
        <w:jc w:val="both"/>
        <w:rPr>
          <w:sz w:val="28"/>
          <w:szCs w:val="28"/>
        </w:rPr>
      </w:pPr>
      <w:r w:rsidRPr="002F2AC1">
        <w:rPr>
          <w:sz w:val="28"/>
          <w:szCs w:val="28"/>
        </w:rPr>
        <w:t xml:space="preserve">По предварительным данным по состоянию на 01.11.2018 численность населения сократилась на 12,8 тысяч человек и составила 1270,4 тысяч человек. За январь – ноябрь 2018 года в области умерло 17527 человек – на 50,1% больше, чем родилось – 11676. </w:t>
      </w:r>
      <w:r w:rsidRPr="002F2AC1">
        <w:rPr>
          <w:bCs/>
          <w:iCs/>
          <w:sz w:val="28"/>
          <w:szCs w:val="28"/>
        </w:rPr>
        <w:t>Естественная убыль населения (-5851) по сравнению с аналогичным периодом 2017 года (-4414) увеличилась на 32,6</w:t>
      </w:r>
      <w:r w:rsidRPr="002F2AC1">
        <w:rPr>
          <w:sz w:val="28"/>
          <w:szCs w:val="28"/>
        </w:rPr>
        <w:t>%.</w:t>
      </w:r>
    </w:p>
    <w:p w:rsidR="00D86EBC" w:rsidRPr="002F2AC1" w:rsidRDefault="00D86EBC" w:rsidP="007D30A1">
      <w:pPr>
        <w:numPr>
          <w:ilvl w:val="0"/>
          <w:numId w:val="2"/>
        </w:numPr>
        <w:ind w:left="0" w:firstLine="709"/>
        <w:jc w:val="both"/>
        <w:rPr>
          <w:sz w:val="28"/>
          <w:szCs w:val="28"/>
        </w:rPr>
      </w:pPr>
      <w:r w:rsidRPr="002F2AC1">
        <w:rPr>
          <w:sz w:val="28"/>
          <w:szCs w:val="28"/>
        </w:rPr>
        <w:t xml:space="preserve">Национальный состав населения принципиально не изменился, преобладающая национальность в области – русские (91,8%). Всего в регионе проживают представители более 100 национальностей. Несмотря </w:t>
      </w:r>
      <w:r>
        <w:rPr>
          <w:sz w:val="28"/>
          <w:szCs w:val="28"/>
        </w:rPr>
        <w:br/>
      </w:r>
      <w:r w:rsidRPr="002F2AC1">
        <w:rPr>
          <w:sz w:val="28"/>
          <w:szCs w:val="28"/>
        </w:rPr>
        <w:t>на этническое разнообразие в области спокойная межнациональная обстановка.</w:t>
      </w:r>
    </w:p>
    <w:p w:rsidR="00D86EBC" w:rsidRPr="002F2AC1" w:rsidRDefault="00D86EBC" w:rsidP="007D30A1">
      <w:pPr>
        <w:pStyle w:val="Heading2"/>
        <w:spacing w:before="0" w:after="0"/>
        <w:ind w:left="0" w:firstLine="709"/>
        <w:jc w:val="both"/>
        <w:rPr>
          <w:rFonts w:ascii="Times New Roman" w:hAnsi="Times New Roman"/>
          <w:i w:val="0"/>
        </w:rPr>
      </w:pPr>
    </w:p>
    <w:p w:rsidR="00D86EBC" w:rsidRPr="002F2AC1" w:rsidRDefault="00D86EBC" w:rsidP="007D30A1">
      <w:pPr>
        <w:pStyle w:val="Heading2"/>
        <w:spacing w:before="0" w:after="0"/>
        <w:ind w:left="0" w:firstLine="709"/>
        <w:jc w:val="both"/>
        <w:rPr>
          <w:rFonts w:ascii="Times New Roman" w:hAnsi="Times New Roman"/>
          <w:i w:val="0"/>
        </w:rPr>
      </w:pPr>
      <w:r w:rsidRPr="002F2AC1">
        <w:rPr>
          <w:rFonts w:ascii="Times New Roman" w:hAnsi="Times New Roman"/>
          <w:i w:val="0"/>
        </w:rPr>
        <w:t>1.2 Уровень жизни и доходы населения</w:t>
      </w:r>
      <w:r w:rsidRPr="00D7083C">
        <w:rPr>
          <w:rStyle w:val="20"/>
          <w:rFonts w:ascii="Times New Roman" w:hAnsi="Times New Roman"/>
          <w:i w:val="0"/>
        </w:rPr>
        <w:footnoteReference w:id="2"/>
      </w:r>
    </w:p>
    <w:p w:rsidR="00D86EBC" w:rsidRPr="002F2AC1" w:rsidRDefault="00D86EBC" w:rsidP="007D30A1">
      <w:pPr>
        <w:ind w:firstLine="709"/>
        <w:jc w:val="both"/>
        <w:rPr>
          <w:sz w:val="28"/>
          <w:szCs w:val="28"/>
        </w:rPr>
      </w:pPr>
      <w:r w:rsidRPr="002F2AC1">
        <w:rPr>
          <w:sz w:val="28"/>
          <w:szCs w:val="28"/>
        </w:rPr>
        <w:t>По данным территориального органа Федеральной службы государственной статистики по Кировской области</w:t>
      </w:r>
      <w:r w:rsidRPr="002F2AC1">
        <w:rPr>
          <w:color w:val="FF0000"/>
          <w:sz w:val="28"/>
          <w:szCs w:val="28"/>
        </w:rPr>
        <w:t xml:space="preserve"> </w:t>
      </w:r>
      <w:r w:rsidRPr="002F2AC1">
        <w:rPr>
          <w:sz w:val="28"/>
          <w:szCs w:val="28"/>
        </w:rPr>
        <w:t>(далее – Кировстат)</w:t>
      </w:r>
      <w:r w:rsidRPr="002F2AC1">
        <w:rPr>
          <w:color w:val="FF0000"/>
          <w:sz w:val="28"/>
          <w:szCs w:val="28"/>
        </w:rPr>
        <w:t xml:space="preserve"> </w:t>
      </w:r>
      <w:r>
        <w:rPr>
          <w:color w:val="FF0000"/>
          <w:sz w:val="28"/>
          <w:szCs w:val="28"/>
        </w:rPr>
        <w:br/>
      </w:r>
      <w:r w:rsidRPr="002F2AC1">
        <w:rPr>
          <w:sz w:val="28"/>
          <w:szCs w:val="28"/>
        </w:rPr>
        <w:t>в 2018</w:t>
      </w:r>
      <w:r w:rsidRPr="002F2AC1">
        <w:rPr>
          <w:color w:val="FF0000"/>
          <w:sz w:val="28"/>
          <w:szCs w:val="28"/>
        </w:rPr>
        <w:t xml:space="preserve"> </w:t>
      </w:r>
      <w:r w:rsidRPr="002F2AC1">
        <w:rPr>
          <w:sz w:val="28"/>
          <w:szCs w:val="28"/>
        </w:rPr>
        <w:t xml:space="preserve">году общий объем денежных доходов населения Кировской области </w:t>
      </w:r>
      <w:r>
        <w:rPr>
          <w:sz w:val="28"/>
          <w:szCs w:val="28"/>
        </w:rPr>
        <w:br/>
      </w:r>
      <w:r w:rsidRPr="002F2AC1">
        <w:rPr>
          <w:sz w:val="28"/>
          <w:szCs w:val="28"/>
        </w:rPr>
        <w:t>в 2018 году сложился в размере 337,4 млрд рублей и превысил показатель 2017 года на 1,3%. Вместе с тем реальные денежные доходы (денежные доходы, скорректированные на индекс потребительских цен) по отношению к 2017 году зафиксированы на отметке 98,6%. Ежемесячный среднедушевой денежный доход населения области в 2018 году составил 21909 рублей. При всех существующих источниках, составляющих денежные доходы, для жителей нашего региона основными (75%) являлись доходы от трудовой деятельности и социальные выплаты (пенсии и различные пособия).</w:t>
      </w:r>
    </w:p>
    <w:p w:rsidR="00D86EBC" w:rsidRPr="002F2AC1" w:rsidRDefault="00D86EBC" w:rsidP="007D30A1">
      <w:pPr>
        <w:ind w:firstLine="709"/>
        <w:jc w:val="both"/>
        <w:rPr>
          <w:sz w:val="28"/>
          <w:szCs w:val="28"/>
        </w:rPr>
      </w:pPr>
      <w:r w:rsidRPr="002F2AC1">
        <w:rPr>
          <w:sz w:val="28"/>
          <w:szCs w:val="28"/>
        </w:rPr>
        <w:t xml:space="preserve">Денежные расходы и сбережения населения в минувшем году составили 323 млрд рублей, что больше уровня 2017 года на 1%. Основную долю в расходах населения по-прежнему занимали потребительские расходы, которые сложились в сумме 266,6 млрд рублей и увеличились на 5% </w:t>
      </w:r>
      <w:r>
        <w:rPr>
          <w:sz w:val="28"/>
          <w:szCs w:val="28"/>
        </w:rPr>
        <w:br/>
      </w:r>
      <w:r w:rsidRPr="002F2AC1">
        <w:rPr>
          <w:sz w:val="28"/>
          <w:szCs w:val="28"/>
        </w:rPr>
        <w:t xml:space="preserve">по сравнению с 2017 годом. Среднедушевые потребительские расходы </w:t>
      </w:r>
      <w:r>
        <w:rPr>
          <w:sz w:val="28"/>
          <w:szCs w:val="28"/>
        </w:rPr>
        <w:br/>
      </w:r>
      <w:r w:rsidRPr="002F2AC1">
        <w:rPr>
          <w:sz w:val="28"/>
          <w:szCs w:val="28"/>
        </w:rPr>
        <w:t>в среднем за месяц составили 17315 рублей; из них на покупку товаров было израсходовано 13385 рублей (77,3%), на оплату услуг – 3675 рублей (21,2%), на оплату товаров и услуг с использованием банковских карт за рубежом – 255 рублей (1,5%).</w:t>
      </w:r>
    </w:p>
    <w:p w:rsidR="00D86EBC" w:rsidRPr="002F2AC1" w:rsidRDefault="00D86EBC" w:rsidP="007D30A1">
      <w:pPr>
        <w:ind w:firstLine="709"/>
        <w:jc w:val="both"/>
        <w:rPr>
          <w:sz w:val="28"/>
          <w:szCs w:val="28"/>
        </w:rPr>
      </w:pPr>
      <w:r w:rsidRPr="002F2AC1">
        <w:rPr>
          <w:sz w:val="28"/>
          <w:szCs w:val="28"/>
        </w:rPr>
        <w:t xml:space="preserve">На оплату обязательных платежей и взносов (налоги; платежи </w:t>
      </w:r>
      <w:r>
        <w:rPr>
          <w:sz w:val="28"/>
          <w:szCs w:val="28"/>
        </w:rPr>
        <w:br/>
      </w:r>
      <w:r w:rsidRPr="002F2AC1">
        <w:rPr>
          <w:sz w:val="28"/>
          <w:szCs w:val="28"/>
        </w:rPr>
        <w:t>по страхованию; проценты, уплаченные населением за кредиты и др.) было направлено 41,6 млрд рублей. В среднем за месяц каждый житель Кировской области заплатил 2699 рублей различных платежей и взносов, из которых более 40% составил налог на доходы физических лиц.</w:t>
      </w:r>
    </w:p>
    <w:p w:rsidR="00D86EBC" w:rsidRPr="002F2AC1" w:rsidRDefault="00D86EBC" w:rsidP="007D30A1">
      <w:pPr>
        <w:ind w:firstLine="709"/>
        <w:jc w:val="both"/>
        <w:rPr>
          <w:sz w:val="28"/>
          <w:szCs w:val="28"/>
        </w:rPr>
      </w:pPr>
      <w:r w:rsidRPr="002F2AC1">
        <w:rPr>
          <w:sz w:val="28"/>
          <w:szCs w:val="28"/>
        </w:rPr>
        <w:t xml:space="preserve">Для 2018 года характерно снижение расходов жителей области </w:t>
      </w:r>
      <w:r>
        <w:rPr>
          <w:sz w:val="28"/>
          <w:szCs w:val="28"/>
        </w:rPr>
        <w:br/>
      </w:r>
      <w:r w:rsidRPr="002F2AC1">
        <w:rPr>
          <w:sz w:val="28"/>
          <w:szCs w:val="28"/>
        </w:rPr>
        <w:t>на приобретение недвижимости, также кировчане стали гораздо меньше откладывать денежные средства на банковские счета кредитных организаций и покупать ценные бумаги. В то же время жители области на 22,2% больше, чем год назад, приобрели иностранной валюты (4,9 млрд рублей).</w:t>
      </w:r>
    </w:p>
    <w:p w:rsidR="00D86EBC" w:rsidRPr="002F2AC1" w:rsidRDefault="00D86EBC" w:rsidP="007D30A1">
      <w:pPr>
        <w:pStyle w:val="Heading2"/>
        <w:spacing w:before="0" w:after="0"/>
        <w:ind w:left="0" w:firstLine="709"/>
        <w:jc w:val="both"/>
        <w:rPr>
          <w:rFonts w:ascii="Times New Roman" w:hAnsi="Times New Roman"/>
          <w:i w:val="0"/>
        </w:rPr>
      </w:pPr>
      <w:r w:rsidRPr="002F2AC1">
        <w:rPr>
          <w:rFonts w:ascii="Times New Roman" w:hAnsi="Times New Roman"/>
          <w:i w:val="0"/>
        </w:rPr>
        <w:t>1.3 Рынок труда</w:t>
      </w:r>
      <w:r w:rsidRPr="00D7083C">
        <w:rPr>
          <w:rStyle w:val="20"/>
          <w:rFonts w:ascii="Times New Roman" w:hAnsi="Times New Roman"/>
          <w:i w:val="0"/>
        </w:rPr>
        <w:footnoteReference w:id="3"/>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 xml:space="preserve">На 01.01.2019 численность работников организаций области, предполагаемых к высвобождению, составила 3,0 тыс. человек, </w:t>
      </w:r>
      <w:r w:rsidRPr="002F2AC1">
        <w:rPr>
          <w:sz w:val="28"/>
          <w:szCs w:val="28"/>
          <w:lang w:eastAsia="en-US"/>
        </w:rPr>
        <w:br/>
        <w:t>что на 1,3 тыс. человек или 30,2% меньше</w:t>
      </w:r>
      <w:r w:rsidRPr="002F2AC1">
        <w:rPr>
          <w:sz w:val="28"/>
          <w:szCs w:val="22"/>
          <w:lang w:eastAsia="en-US"/>
        </w:rPr>
        <w:t>, чем на 01.01.2018.</w:t>
      </w:r>
    </w:p>
    <w:p w:rsidR="00D86EBC" w:rsidRPr="002F2AC1" w:rsidRDefault="00D86EBC" w:rsidP="007D30A1">
      <w:pPr>
        <w:widowControl w:val="0"/>
        <w:numPr>
          <w:ilvl w:val="0"/>
          <w:numId w:val="2"/>
        </w:numPr>
        <w:ind w:left="0" w:firstLine="709"/>
        <w:jc w:val="both"/>
        <w:rPr>
          <w:sz w:val="28"/>
          <w:szCs w:val="28"/>
        </w:rPr>
      </w:pPr>
      <w:r w:rsidRPr="002F2AC1">
        <w:rPr>
          <w:sz w:val="28"/>
          <w:szCs w:val="28"/>
        </w:rPr>
        <w:t>Численность работников организаций области</w:t>
      </w:r>
      <w:r w:rsidRPr="002F2AC1">
        <w:rPr>
          <w:sz w:val="28"/>
          <w:szCs w:val="28"/>
          <w:lang w:eastAsia="en-US"/>
        </w:rPr>
        <w:t>, работающих в режиме неполной занятости, на 01.01.2019 составила 1,9 тыс. человек, что в 2,3 раза меньше, чем на</w:t>
      </w:r>
      <w:r w:rsidRPr="002F2AC1">
        <w:rPr>
          <w:sz w:val="28"/>
          <w:szCs w:val="22"/>
          <w:lang w:eastAsia="en-US"/>
        </w:rPr>
        <w:t xml:space="preserve"> 01.01.2018. </w:t>
      </w:r>
      <w:r w:rsidRPr="002F2AC1">
        <w:rPr>
          <w:sz w:val="28"/>
          <w:szCs w:val="28"/>
        </w:rPr>
        <w:t>На 01.01.2019 числен</w:t>
      </w:r>
      <w:r>
        <w:rPr>
          <w:sz w:val="28"/>
          <w:szCs w:val="28"/>
        </w:rPr>
        <w:t>н</w:t>
      </w:r>
      <w:r w:rsidRPr="002F2AC1">
        <w:rPr>
          <w:sz w:val="28"/>
          <w:szCs w:val="28"/>
        </w:rPr>
        <w:t xml:space="preserve">ость работников, находящихся под угрозой высвобождения, составила 4,9 тыс. человек, что </w:t>
      </w:r>
      <w:r>
        <w:rPr>
          <w:sz w:val="28"/>
          <w:szCs w:val="28"/>
        </w:rPr>
        <w:br/>
      </w:r>
      <w:r w:rsidRPr="002F2AC1">
        <w:rPr>
          <w:sz w:val="28"/>
          <w:szCs w:val="28"/>
        </w:rPr>
        <w:t>на 3,7 тыс. человек или в 1,8 раза меньше, чем на аналогичную дату прошлого года.</w:t>
      </w:r>
    </w:p>
    <w:p w:rsidR="00D86EBC" w:rsidRPr="002F2AC1" w:rsidRDefault="00D86EBC" w:rsidP="007D30A1">
      <w:pPr>
        <w:widowControl w:val="0"/>
        <w:numPr>
          <w:ilvl w:val="0"/>
          <w:numId w:val="2"/>
        </w:numPr>
        <w:ind w:left="0" w:firstLine="709"/>
        <w:jc w:val="both"/>
        <w:rPr>
          <w:sz w:val="28"/>
          <w:szCs w:val="28"/>
        </w:rPr>
      </w:pPr>
      <w:r w:rsidRPr="002F2AC1">
        <w:rPr>
          <w:sz w:val="28"/>
          <w:szCs w:val="28"/>
        </w:rPr>
        <w:t>В течение 2018 года в областную службу занятости населения гражданами было подано 133,3 тыс. заявлений на оказание всего комплекса услуг в сфере занятости населения. За содействием в поиске работы в службу занятости в 2018 году обратилось 38,9 тыс. жителей области.</w:t>
      </w:r>
    </w:p>
    <w:p w:rsidR="00D86EBC" w:rsidRPr="002F2AC1" w:rsidRDefault="00D86EBC" w:rsidP="007D30A1">
      <w:pPr>
        <w:widowControl w:val="0"/>
        <w:numPr>
          <w:ilvl w:val="0"/>
          <w:numId w:val="2"/>
        </w:numPr>
        <w:ind w:left="0" w:firstLine="709"/>
        <w:jc w:val="both"/>
        <w:rPr>
          <w:sz w:val="28"/>
          <w:szCs w:val="28"/>
        </w:rPr>
      </w:pPr>
      <w:r w:rsidRPr="002F2AC1">
        <w:rPr>
          <w:sz w:val="28"/>
          <w:szCs w:val="28"/>
        </w:rPr>
        <w:t xml:space="preserve">На 01.01.2019 численность ищущих работу граждан, состоящих </w:t>
      </w:r>
      <w:r w:rsidRPr="002F2AC1">
        <w:rPr>
          <w:sz w:val="28"/>
          <w:szCs w:val="28"/>
        </w:rPr>
        <w:br/>
        <w:t xml:space="preserve">на учете в областной службе занятости населения, составила </w:t>
      </w:r>
      <w:r w:rsidRPr="002F2AC1">
        <w:rPr>
          <w:sz w:val="28"/>
          <w:szCs w:val="28"/>
        </w:rPr>
        <w:br/>
        <w:t>8,9 тыс. человек, за 2018 год данный показатель снизился на 0,5 тыс. человек или на 5%.</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 xml:space="preserve">Численность зарегистрированных безработных граждан в Кировской области с начала 2018 года уменьшилась на 0,7 тыс. человек </w:t>
      </w:r>
      <w:r w:rsidRPr="002F2AC1">
        <w:rPr>
          <w:sz w:val="28"/>
          <w:szCs w:val="28"/>
          <w:lang w:eastAsia="en-US"/>
        </w:rPr>
        <w:br/>
        <w:t>или на 8,2% и на 01.01.2019 составила 7,5 тыс. человек.</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 xml:space="preserve">Уровень регистрируемой безработицы в Кировской области </w:t>
      </w:r>
      <w:r w:rsidRPr="002F2AC1">
        <w:rPr>
          <w:sz w:val="28"/>
          <w:szCs w:val="28"/>
          <w:lang w:eastAsia="en-US"/>
        </w:rPr>
        <w:br/>
        <w:t xml:space="preserve">на 01.01.2019 составил 1,1% численности экономически активного населения (далее – ЭАН), что на 0,1 процентного пункта ниже, чем на 01.01.2018 </w:t>
      </w:r>
      <w:r w:rsidRPr="002F2AC1">
        <w:rPr>
          <w:sz w:val="28"/>
          <w:szCs w:val="28"/>
          <w:lang w:eastAsia="en-US"/>
        </w:rPr>
        <w:br/>
        <w:t>(1,20% ЭАН).</w:t>
      </w:r>
    </w:p>
    <w:p w:rsidR="00D86EBC" w:rsidRPr="001A4BE1" w:rsidRDefault="00D86EBC" w:rsidP="00CE5774">
      <w:pPr>
        <w:spacing w:before="120"/>
        <w:jc w:val="center"/>
      </w:pPr>
    </w:p>
    <w:p w:rsidR="00D86EBC" w:rsidRPr="001A4BE1" w:rsidRDefault="00D86EBC" w:rsidP="00CE5774">
      <w:pPr>
        <w:spacing w:before="120"/>
        <w:jc w:val="center"/>
      </w:pPr>
    </w:p>
    <w:p w:rsidR="00D86EBC" w:rsidRDefault="00D86EBC" w:rsidP="00CE5774">
      <w:pPr>
        <w:spacing w:before="120"/>
        <w:jc w:val="center"/>
      </w:pPr>
    </w:p>
    <w:p w:rsidR="00D86EBC" w:rsidRDefault="00D86EBC" w:rsidP="00CE5774">
      <w:pPr>
        <w:spacing w:before="120"/>
        <w:jc w:val="center"/>
      </w:pPr>
    </w:p>
    <w:p w:rsidR="00D86EBC" w:rsidRPr="00D7083C" w:rsidRDefault="00D86EBC" w:rsidP="00CE5774">
      <w:pPr>
        <w:spacing w:before="120"/>
        <w:jc w:val="center"/>
      </w:pPr>
    </w:p>
    <w:p w:rsidR="00D86EBC" w:rsidRPr="002F2AC1" w:rsidRDefault="00D86EBC" w:rsidP="008C3750">
      <w:pPr>
        <w:numPr>
          <w:ilvl w:val="0"/>
          <w:numId w:val="2"/>
        </w:numPr>
        <w:spacing w:before="120"/>
        <w:ind w:left="431" w:hanging="431"/>
        <w:jc w:val="center"/>
      </w:pPr>
      <w:r w:rsidRPr="002F2AC1">
        <w:rPr>
          <w:b/>
        </w:rPr>
        <w:t>Динамика численности зарегистрированных безработных граждан</w:t>
      </w:r>
    </w:p>
    <w:p w:rsidR="00D86EBC" w:rsidRPr="002F2AC1" w:rsidRDefault="00D86EBC" w:rsidP="00CC23FA">
      <w:pPr>
        <w:numPr>
          <w:ilvl w:val="0"/>
          <w:numId w:val="2"/>
        </w:numPr>
        <w:jc w:val="center"/>
      </w:pPr>
      <w:r>
        <w:rPr>
          <w:noProof/>
          <w:lang w:eastAsia="ru-RU"/>
        </w:rPr>
        <w:pict>
          <v:shapetype id="_x0000_t202" coordsize="21600,21600" o:spt="202" path="m,l,21600r21600,l21600,xe">
            <v:stroke joinstyle="miter"/>
            <v:path gradientshapeok="t" o:connecttype="rect"/>
          </v:shapetype>
          <v:shape id="Поле 3" o:spid="_x0000_s1028" type="#_x0000_t202" style="position:absolute;left:0;text-align:left;margin-left:431.2pt;margin-top:13.15pt;width:51.55pt;height:16.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" filled="f" stroked="f" strokeweight=".5pt">
            <v:path arrowok="t"/>
            <v:textbox>
              <w:txbxContent>
                <w:p w:rsidR="00D86EBC" w:rsidRPr="00B54235" w:rsidRDefault="00D86EBC" w:rsidP="00CC23FA">
                  <w:pPr>
                    <w:jc w:val="center"/>
                    <w:rPr>
                      <w:b/>
                      <w:sz w:val="20"/>
                      <w:szCs w:val="20"/>
                    </w:rPr>
                  </w:pPr>
                  <w:r>
                    <w:rPr>
                      <w:b/>
                      <w:sz w:val="20"/>
                      <w:szCs w:val="20"/>
                    </w:rPr>
                    <w:t>% ЭАН</w:t>
                  </w:r>
                </w:p>
              </w:txbxContent>
            </v:textbox>
          </v:shape>
        </w:pict>
      </w:r>
      <w:r w:rsidRPr="002F2AC1">
        <w:rPr>
          <w:b/>
        </w:rPr>
        <w:t>и уровня регистрируемой безработицы в Кировской области в 2018 году</w:t>
      </w:r>
    </w:p>
    <w:p w:rsidR="00D86EBC" w:rsidRPr="002F2AC1" w:rsidRDefault="00D86EBC" w:rsidP="008C3750">
      <w:pPr>
        <w:rPr>
          <w:b/>
          <w:sz w:val="20"/>
          <w:szCs w:val="20"/>
        </w:rPr>
      </w:pPr>
      <w:r w:rsidRPr="002F2AC1">
        <w:rPr>
          <w:b/>
          <w:sz w:val="20"/>
          <w:szCs w:val="20"/>
        </w:rPr>
        <w:t>тыс. чел.</w:t>
      </w:r>
      <w:r w:rsidRPr="000D1530">
        <w:rPr>
          <w:b/>
          <w:noProof/>
          <w:sz w:val="20"/>
          <w:szCs w:val="20"/>
          <w:lang w:eastAsia="ru-RU"/>
        </w:rPr>
        <w:pict>
          <v:shape id="Рисунок 33" o:spid="_x0000_i1025" type="#_x0000_t75" style="width:462pt;height:232.5pt;visibility:visible">
            <v:imagedata r:id="rId10" o:title=""/>
          </v:shape>
        </w:pict>
      </w:r>
    </w:p>
    <w:p w:rsidR="00D86EBC" w:rsidRPr="002F2AC1" w:rsidRDefault="00D86EBC" w:rsidP="00FA28B5">
      <w:pPr>
        <w:widowControl w:val="0"/>
        <w:numPr>
          <w:ilvl w:val="0"/>
          <w:numId w:val="2"/>
        </w:numPr>
        <w:ind w:left="0" w:firstLine="709"/>
        <w:jc w:val="both"/>
        <w:rPr>
          <w:sz w:val="28"/>
          <w:szCs w:val="28"/>
        </w:rPr>
      </w:pPr>
      <w:r>
        <w:rPr>
          <w:noProof/>
          <w:lang w:eastAsia="ru-RU"/>
        </w:rPr>
        <w:pict>
          <v:shape id="Поле 5" o:spid="_x0000_s1029" type="#_x0000_t202" style="position:absolute;left:0;text-align:left;margin-left:-8.95pt;margin-top:-.15pt;width:9.2pt;height:3.5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" filled="f" stroked="f" strokeweight=".5pt">
            <v:path arrowok="t"/>
            <v:textbox>
              <w:txbxContent>
                <w:p w:rsidR="00D86EBC" w:rsidRPr="0002029F" w:rsidRDefault="00D86EBC" w:rsidP="00CC23FA">
                  <w:pPr>
                    <w:rPr>
                      <w:b/>
                      <w:sz w:val="20"/>
                      <w:szCs w:val="20"/>
                    </w:rPr>
                  </w:pPr>
                </w:p>
              </w:txbxContent>
            </v:textbox>
          </v:shape>
        </w:pict>
      </w:r>
      <w:r>
        <w:rPr>
          <w:noProof/>
          <w:lang w:eastAsia="ru-RU"/>
        </w:rPr>
        <w:pict>
          <v:shape id="Поле 8" o:spid="_x0000_s1030" type="#_x0000_t202" style="position:absolute;left:0;text-align:left;margin-left:207.1pt;margin-top:3pt;width:259.85pt;height:165.4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" fillcolor="window" stroked="f" strokeweight=".5pt">
            <v:path arrowok="t"/>
            <v:textbox>
              <w:txbxContent>
                <w:p w:rsidR="00D86EBC" w:rsidRPr="0035774C" w:rsidRDefault="00D86EBC" w:rsidP="00486AEF">
                  <w:pPr>
                    <w:jc w:val="center"/>
                    <w:rPr>
                      <w:b/>
                    </w:rPr>
                  </w:pPr>
                  <w:r w:rsidRPr="0035774C">
                    <w:rPr>
                      <w:b/>
                    </w:rPr>
                    <w:t>Динамика уровня регистрируемой</w:t>
                  </w:r>
                </w:p>
                <w:p w:rsidR="00D86EBC" w:rsidRDefault="00D86EBC" w:rsidP="00486AEF">
                  <w:pPr>
                    <w:jc w:val="center"/>
                    <w:rPr>
                      <w:b/>
                    </w:rPr>
                  </w:pPr>
                  <w:r w:rsidRPr="0035774C">
                    <w:rPr>
                      <w:b/>
                    </w:rPr>
                    <w:t xml:space="preserve">безработицы </w:t>
                  </w:r>
                  <w:r>
                    <w:rPr>
                      <w:b/>
                    </w:rPr>
                    <w:t>(% ЭАН)</w:t>
                  </w:r>
                </w:p>
                <w:p w:rsidR="00D86EBC" w:rsidRPr="00CB1B07" w:rsidRDefault="00D86EBC" w:rsidP="00486AEF">
                  <w:pPr>
                    <w:jc w:val="center"/>
                    <w:rPr>
                      <w:b/>
                      <w:sz w:val="26"/>
                      <w:szCs w:val="26"/>
                    </w:rPr>
                  </w:pPr>
                  <w:r w:rsidRPr="000D1530">
                    <w:rPr>
                      <w:b/>
                      <w:noProof/>
                      <w:lang w:eastAsia="ru-RU"/>
                    </w:rPr>
                    <w:pict>
                      <v:shape id="Рисунок 4" o:spid="_x0000_i1028" type="#_x0000_t75" style="width:249.75pt;height:140.25pt;visibility:visible">
                        <v:imagedata r:id="rId11" o:title=""/>
                      </v:shape>
                    </w:pict>
                  </w:r>
                  <w:r w:rsidRPr="00F03F01">
                    <w:rPr>
                      <w:noProof/>
                      <w:lang w:eastAsia="ru-RU"/>
                    </w:rPr>
                    <w:object w:dxaOrig="5213" w:dyaOrig="2112">
                      <v:shape id="Объект 5" o:spid="_x0000_i1029" type="#_x0000_t75" style="width:260.25pt;height:120.75pt;visibility:visible" o:ole="">
                        <v:imagedata r:id="rId12" o:title="" croptop="-5958f" cropbottom="-3506f" cropleft="-239f" cropright="-968f"/>
                        <o:lock v:ext="edit" aspectratio="f"/>
                      </v:shape>
                      <o:OLEObject Type="Embed" ProgID="Excel.Chart.8" ShapeID="Объект 5" DrawAspect="Content" ObjectID="_1616221012" r:id="rId13"/>
                    </w:object>
                  </w:r>
                  <w:r w:rsidRPr="00CB1B07">
                    <w:rPr>
                      <w:b/>
                      <w:sz w:val="26"/>
                      <w:szCs w:val="26"/>
                    </w:rPr>
                    <w:t xml:space="preserve"> </w:t>
                  </w:r>
                </w:p>
                <w:p w:rsidR="00D86EBC" w:rsidRPr="002B6594" w:rsidRDefault="00D86EBC" w:rsidP="00486AEF">
                  <w:pPr>
                    <w:jc w:val="center"/>
                    <w:rPr>
                      <w:b/>
                    </w:rPr>
                  </w:pPr>
                </w:p>
              </w:txbxContent>
            </v:textbox>
            <w10:wrap type="square"/>
          </v:shape>
        </w:pict>
      </w:r>
      <w:r w:rsidRPr="002F2AC1">
        <w:rPr>
          <w:sz w:val="28"/>
          <w:szCs w:val="28"/>
        </w:rPr>
        <w:t xml:space="preserve">В разрезе муниципальных районов и городских округов Кировской области на 01.01.2019 самый высокий уровень регистрируемой безработицы зафиксирован в Богородском, Кильмезском, Тужинском, Нагорском и Лебяжском районах. </w:t>
      </w:r>
    </w:p>
    <w:p w:rsidR="00D86EBC" w:rsidRPr="002F2AC1" w:rsidRDefault="00D86EBC" w:rsidP="00974881">
      <w:pPr>
        <w:ind w:firstLine="709"/>
        <w:jc w:val="both"/>
        <w:rPr>
          <w:sz w:val="28"/>
          <w:szCs w:val="28"/>
        </w:rPr>
      </w:pPr>
      <w:r w:rsidRPr="002F2AC1">
        <w:rPr>
          <w:sz w:val="28"/>
          <w:szCs w:val="28"/>
        </w:rPr>
        <w:t>В 22 районах области уровень регистрируемой безработицы превышает в два и более раза среднеобластное значение этого показателя. Ниже среднеобластного значения уровень регистрируемой безработицы зафиксирован в г. Кирове, ЗАТО Первомайском, г. Слободском, г. Кирово-Чепецке.</w:t>
      </w:r>
    </w:p>
    <w:p w:rsidR="00D86EBC" w:rsidRPr="002F2AC1" w:rsidRDefault="00D86EBC" w:rsidP="001E5496">
      <w:pPr>
        <w:widowControl w:val="0"/>
        <w:numPr>
          <w:ilvl w:val="0"/>
          <w:numId w:val="2"/>
        </w:numPr>
        <w:ind w:left="0" w:firstLine="709"/>
        <w:jc w:val="both"/>
        <w:rPr>
          <w:sz w:val="28"/>
          <w:szCs w:val="28"/>
        </w:rPr>
      </w:pPr>
      <w:r>
        <w:rPr>
          <w:noProof/>
          <w:lang w:eastAsia="ru-RU"/>
        </w:rPr>
        <w:pict>
          <v:shape id="Поле 2" o:spid="_x0000_s1031" type="#_x0000_t202" style="position:absolute;left:0;text-align:left;margin-left:-12.4pt;margin-top:8.65pt;width:285.2pt;height:165.6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" filled="f" stroked="f" strokeweight=".5pt">
            <v:path arrowok="t"/>
            <v:textbox>
              <w:txbxContent>
                <w:p w:rsidR="00D86EBC" w:rsidRPr="00747FC7" w:rsidRDefault="00D86EBC" w:rsidP="00486AEF">
                  <w:pPr>
                    <w:widowControl w:val="0"/>
                    <w:jc w:val="center"/>
                    <w:rPr>
                      <w:b/>
                    </w:rPr>
                  </w:pPr>
                  <w:r w:rsidRPr="00747FC7">
                    <w:rPr>
                      <w:b/>
                    </w:rPr>
                    <w:t xml:space="preserve">Динамика уровня </w:t>
                  </w:r>
                </w:p>
                <w:p w:rsidR="00D86EBC" w:rsidRPr="00747FC7" w:rsidRDefault="00D86EBC" w:rsidP="00486AEF">
                  <w:pPr>
                    <w:widowControl w:val="0"/>
                    <w:jc w:val="center"/>
                    <w:rPr>
                      <w:noProof/>
                    </w:rPr>
                  </w:pPr>
                  <w:r w:rsidRPr="00747FC7">
                    <w:rPr>
                      <w:b/>
                    </w:rPr>
                    <w:t>общей безработицы (% ЭАН)</w:t>
                  </w:r>
                  <w:r w:rsidRPr="00747FC7">
                    <w:rPr>
                      <w:noProof/>
                    </w:rPr>
                    <w:t xml:space="preserve"> </w:t>
                  </w:r>
                </w:p>
                <w:p w:rsidR="00D86EBC" w:rsidRDefault="00D86EBC" w:rsidP="00486AEF">
                  <w:pPr>
                    <w:widowControl w:val="0"/>
                    <w:jc w:val="center"/>
                    <w:rPr>
                      <w:noProof/>
                    </w:rPr>
                  </w:pPr>
                  <w:r w:rsidRPr="00F03F01">
                    <w:rPr>
                      <w:noProof/>
                      <w:lang w:eastAsia="ru-RU"/>
                    </w:rPr>
                    <w:pict>
                      <v:shape id="Рисунок 6" o:spid="_x0000_i1031" type="#_x0000_t75" style="width:278.25pt;height:129.75pt;visibility:visible">
                        <v:imagedata r:id="rId14" o:title=""/>
                      </v:shape>
                    </w:pict>
                  </w:r>
                </w:p>
                <w:p w:rsidR="00D86EBC" w:rsidRPr="0067186E" w:rsidRDefault="00D86EBC" w:rsidP="00486AEF">
                  <w:pPr>
                    <w:widowControl w:val="0"/>
                    <w:jc w:val="center"/>
                    <w:rPr>
                      <w:sz w:val="22"/>
                      <w:szCs w:val="22"/>
                    </w:rPr>
                  </w:pPr>
                </w:p>
              </w:txbxContent>
            </v:textbox>
            <w10:wrap type="square"/>
          </v:shape>
        </w:pict>
      </w:r>
      <w:r>
        <w:rPr>
          <w:noProof/>
          <w:lang w:eastAsia="ru-RU"/>
        </w:rPr>
        <w:pict>
          <v:shape id="_x0000_s1032" type="#_x0000_t202" style="position:absolute;left:0;text-align:left;margin-left:-3.3pt;margin-top:13pt;width:3.55pt;height:3.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" filled="f" stroked="f" strokeweight=".5pt">
            <v:path arrowok="t"/>
            <v:textbox>
              <w:txbxContent>
                <w:p w:rsidR="00D86EBC" w:rsidRDefault="00D86EBC" w:rsidP="00486AEF">
                  <w:pPr>
                    <w:widowControl w:val="0"/>
                    <w:jc w:val="center"/>
                    <w:rPr>
                      <w:noProof/>
                    </w:rPr>
                  </w:pPr>
                </w:p>
                <w:p w:rsidR="00D86EBC" w:rsidRPr="0067186E" w:rsidRDefault="00D86EBC" w:rsidP="00486AEF">
                  <w:pPr>
                    <w:widowControl w:val="0"/>
                    <w:jc w:val="center"/>
                    <w:rPr>
                      <w:sz w:val="22"/>
                      <w:szCs w:val="22"/>
                    </w:rPr>
                  </w:pPr>
                </w:p>
              </w:txbxContent>
            </v:textbox>
            <w10:wrap type="square"/>
          </v:shape>
        </w:pict>
      </w:r>
      <w:r w:rsidRPr="002F2AC1">
        <w:rPr>
          <w:sz w:val="28"/>
          <w:szCs w:val="28"/>
        </w:rPr>
        <w:t xml:space="preserve">Общая численность безработных в Кировской области по данным обследования, проведенного органами Росстата в среднем за четвертый квартал 2018 года, составила 32,9 тыс. человек, что на 2,3 тыс. человек или на 6,5% меньше, чем по данным обследования, проведенного в аналогичном периоде прошлого года. Уровень общей безработицы, рассчитанной </w:t>
      </w:r>
      <w:r w:rsidRPr="002F2AC1">
        <w:rPr>
          <w:sz w:val="28"/>
          <w:szCs w:val="28"/>
        </w:rPr>
        <w:br/>
        <w:t xml:space="preserve">по методологии Международной организации труда, в Кировской области </w:t>
      </w:r>
      <w:r>
        <w:rPr>
          <w:sz w:val="28"/>
          <w:szCs w:val="28"/>
          <w:highlight w:val="green"/>
        </w:rPr>
        <w:br/>
      </w:r>
      <w:r w:rsidRPr="002F2AC1">
        <w:rPr>
          <w:sz w:val="28"/>
          <w:szCs w:val="28"/>
        </w:rPr>
        <w:t xml:space="preserve">в среднем за четвертый квартал 2018 года составил 4,9% ЭАН, что </w:t>
      </w:r>
      <w:r w:rsidRPr="002F2AC1">
        <w:rPr>
          <w:sz w:val="28"/>
          <w:szCs w:val="28"/>
        </w:rPr>
        <w:br/>
        <w:t>на 0,4 процентного пункта ниже, чем в аналогичном периоде прошлого года.</w:t>
      </w:r>
    </w:p>
    <w:p w:rsidR="00D86EBC" w:rsidRPr="002F2AC1" w:rsidRDefault="00D86EBC" w:rsidP="00F74AE5">
      <w:pPr>
        <w:widowControl w:val="0"/>
        <w:numPr>
          <w:ilvl w:val="0"/>
          <w:numId w:val="2"/>
        </w:numPr>
        <w:spacing w:line="216" w:lineRule="auto"/>
        <w:ind w:left="0" w:firstLine="709"/>
        <w:jc w:val="both"/>
        <w:rPr>
          <w:sz w:val="28"/>
          <w:szCs w:val="28"/>
        </w:rPr>
      </w:pPr>
      <w:r w:rsidRPr="002F2AC1">
        <w:rPr>
          <w:sz w:val="28"/>
          <w:szCs w:val="28"/>
        </w:rPr>
        <w:t xml:space="preserve">На 01.01.2019 Кировская область по уровню общей безработицы среди регионов Приволжского федерального округа занимает 10 – 12 место, </w:t>
      </w:r>
      <w:r w:rsidRPr="002F2AC1">
        <w:rPr>
          <w:sz w:val="28"/>
          <w:szCs w:val="28"/>
        </w:rPr>
        <w:br/>
        <w:t>по уровню регистрируемой безработицы – 12 место.</w:t>
      </w:r>
    </w:p>
    <w:p w:rsidR="00D86EBC" w:rsidRPr="002F2AC1" w:rsidRDefault="00D86EBC" w:rsidP="00F74AE5">
      <w:pPr>
        <w:widowControl w:val="0"/>
        <w:spacing w:line="216" w:lineRule="auto"/>
        <w:ind w:firstLine="709"/>
        <w:jc w:val="both"/>
        <w:rPr>
          <w:sz w:val="28"/>
          <w:szCs w:val="28"/>
        </w:rPr>
      </w:pPr>
      <w:r w:rsidRPr="002F2AC1">
        <w:rPr>
          <w:sz w:val="28"/>
          <w:szCs w:val="28"/>
        </w:rPr>
        <w:t>В составе безработных граждан, зарегистрированных в областной службе занятости населения, по-прежнему значительную долю (67,1%) составляют жители городской местности, по сравнению с началом 2018 года данный показатель практически не изменился.</w:t>
      </w:r>
    </w:p>
    <w:p w:rsidR="00D86EBC" w:rsidRPr="002F2AC1" w:rsidRDefault="00D86EBC" w:rsidP="00F74AE5">
      <w:pPr>
        <w:widowControl w:val="0"/>
        <w:spacing w:line="216" w:lineRule="auto"/>
        <w:ind w:firstLine="709"/>
        <w:jc w:val="both"/>
        <w:rPr>
          <w:sz w:val="28"/>
          <w:szCs w:val="28"/>
        </w:rPr>
      </w:pPr>
      <w:r w:rsidRPr="002F2AC1">
        <w:rPr>
          <w:sz w:val="28"/>
          <w:szCs w:val="28"/>
        </w:rPr>
        <w:t xml:space="preserve">Кроме того, в составе безработных жителей региона с начала 2018 года снизилась доля молодежи в возрасте 16 – 29 лет (с 14,2% до 13,6%), граждан, имеющих инвалидность (с 10,6% до 8,6%). </w:t>
      </w:r>
    </w:p>
    <w:p w:rsidR="00D86EBC" w:rsidRPr="002F2AC1" w:rsidRDefault="00D86EBC" w:rsidP="00F74AE5">
      <w:pPr>
        <w:widowControl w:val="0"/>
        <w:numPr>
          <w:ilvl w:val="0"/>
          <w:numId w:val="2"/>
        </w:numPr>
        <w:spacing w:line="216" w:lineRule="auto"/>
        <w:ind w:left="0" w:firstLine="709"/>
        <w:jc w:val="both"/>
        <w:rPr>
          <w:sz w:val="28"/>
          <w:szCs w:val="28"/>
        </w:rPr>
      </w:pPr>
      <w:r w:rsidRPr="002F2AC1">
        <w:rPr>
          <w:sz w:val="28"/>
          <w:szCs w:val="28"/>
        </w:rPr>
        <w:t xml:space="preserve">При этом с начала 2018 года в составе безработных отмечено снижение доли граждан предпенсионного возраста: если на 01.01.2018 она составляла 16,5% численности зарегистрированных безработных жителей области, </w:t>
      </w:r>
      <w:r w:rsidRPr="002F2AC1">
        <w:rPr>
          <w:sz w:val="28"/>
          <w:szCs w:val="28"/>
        </w:rPr>
        <w:br/>
        <w:t>то к 01.01.2019 эта доля уменьшилась до 15,8%.</w:t>
      </w:r>
    </w:p>
    <w:p w:rsidR="00D86EBC" w:rsidRPr="002F2AC1" w:rsidRDefault="00D86EBC" w:rsidP="00F74AE5">
      <w:pPr>
        <w:widowControl w:val="0"/>
        <w:spacing w:line="216" w:lineRule="auto"/>
        <w:ind w:firstLine="709"/>
        <w:jc w:val="both"/>
        <w:rPr>
          <w:sz w:val="28"/>
          <w:szCs w:val="28"/>
        </w:rPr>
      </w:pPr>
      <w:r w:rsidRPr="002F2AC1">
        <w:rPr>
          <w:sz w:val="28"/>
          <w:szCs w:val="28"/>
        </w:rPr>
        <w:t xml:space="preserve">Средняя продолжительность заполнения вакансий в банке данных службы занятости населения на 01.01.2019 составила 2,3 месяца, что </w:t>
      </w:r>
      <w:r w:rsidRPr="002F2AC1">
        <w:rPr>
          <w:sz w:val="28"/>
          <w:szCs w:val="28"/>
        </w:rPr>
        <w:br/>
        <w:t>на 1,5 месяца меньше, относительно аналогичного периода прошлого года.</w:t>
      </w:r>
    </w:p>
    <w:p w:rsidR="00D86EBC" w:rsidRPr="002F2AC1" w:rsidRDefault="00D86EBC" w:rsidP="00F74AE5">
      <w:pPr>
        <w:widowControl w:val="0"/>
        <w:numPr>
          <w:ilvl w:val="0"/>
          <w:numId w:val="2"/>
        </w:numPr>
        <w:spacing w:line="216" w:lineRule="auto"/>
        <w:ind w:left="0" w:firstLine="709"/>
        <w:jc w:val="both"/>
        <w:rPr>
          <w:sz w:val="28"/>
          <w:szCs w:val="28"/>
        </w:rPr>
      </w:pPr>
      <w:r w:rsidRPr="002F2AC1">
        <w:rPr>
          <w:sz w:val="28"/>
          <w:szCs w:val="28"/>
        </w:rPr>
        <w:t xml:space="preserve">Коэффициент напряженности на областном рынке труда с начала текущего года снизился: если на 01.01.2018 значение этого показателя составляло 0,9 человека на 1 вакансию, то на 01.01.2019 – 0,8 человека </w:t>
      </w:r>
      <w:r w:rsidRPr="002F2AC1">
        <w:rPr>
          <w:sz w:val="28"/>
          <w:szCs w:val="28"/>
        </w:rPr>
        <w:br/>
        <w:t>на 1 вакансию.</w:t>
      </w:r>
    </w:p>
    <w:p w:rsidR="00D86EBC" w:rsidRPr="002F2AC1" w:rsidRDefault="00D86EBC" w:rsidP="00F74AE5">
      <w:pPr>
        <w:widowControl w:val="0"/>
        <w:numPr>
          <w:ilvl w:val="0"/>
          <w:numId w:val="2"/>
        </w:numPr>
        <w:spacing w:line="216" w:lineRule="auto"/>
        <w:ind w:left="0" w:firstLine="709"/>
        <w:jc w:val="both"/>
        <w:rPr>
          <w:sz w:val="28"/>
          <w:szCs w:val="28"/>
          <w:lang w:eastAsia="en-US"/>
        </w:rPr>
      </w:pPr>
      <w:r w:rsidRPr="002F2AC1">
        <w:rPr>
          <w:sz w:val="28"/>
          <w:szCs w:val="28"/>
          <w:lang w:eastAsia="en-US"/>
        </w:rPr>
        <w:t xml:space="preserve">Работодателями в областную службу занятости населения </w:t>
      </w:r>
      <w:r w:rsidRPr="002F2AC1">
        <w:rPr>
          <w:sz w:val="28"/>
          <w:szCs w:val="28"/>
          <w:lang w:eastAsia="en-US"/>
        </w:rPr>
        <w:br/>
        <w:t xml:space="preserve">в январе – декабре 2018 года заявлено 79,2 тыс. вакансий, что на 6,7 тыс. вакансий или на 9,7% больше, чем в аналогичном периоде прошлого года (72,5 тыс. вакансий). </w:t>
      </w:r>
    </w:p>
    <w:p w:rsidR="00D86EBC" w:rsidRPr="002F2AC1" w:rsidRDefault="00D86EBC" w:rsidP="00E620DB">
      <w:pPr>
        <w:numPr>
          <w:ilvl w:val="0"/>
          <w:numId w:val="2"/>
        </w:numPr>
        <w:spacing w:before="120"/>
        <w:ind w:left="0" w:firstLine="709"/>
        <w:jc w:val="center"/>
        <w:rPr>
          <w:b/>
          <w:noProof/>
        </w:rPr>
      </w:pPr>
      <w:r>
        <w:rPr>
          <w:noProof/>
          <w:lang w:eastAsia="ru-RU"/>
        </w:rPr>
        <w:pict>
          <v:shape id="Text Box 20" o:spid="_x0000_s1033" type="#_x0000_t202" style="position:absolute;left:0;text-align:left;margin-left:6.55pt;margin-top:5.95pt;width:58.35pt;height:28.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x8HhQIAABc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" stroked="f">
            <v:textbox>
              <w:txbxContent>
                <w:p w:rsidR="00D86EBC" w:rsidRPr="001E7F4C" w:rsidRDefault="00D86EBC" w:rsidP="00F9167E">
                  <w:pPr>
                    <w:rPr>
                      <w:b/>
                      <w:sz w:val="18"/>
                      <w:szCs w:val="18"/>
                    </w:rPr>
                  </w:pPr>
                  <w:r w:rsidRPr="001E7F4C">
                    <w:rPr>
                      <w:b/>
                      <w:sz w:val="18"/>
                      <w:szCs w:val="18"/>
                    </w:rPr>
                    <w:t>тыс. ед.</w:t>
                  </w:r>
                </w:p>
              </w:txbxContent>
            </v:textbox>
          </v:shape>
        </w:pict>
      </w:r>
      <w:r>
        <w:rPr>
          <w:noProof/>
          <w:lang w:eastAsia="ru-RU"/>
        </w:rPr>
        <w:pict>
          <v:shape id="Text Box 21" o:spid="_x0000_s1034" type="#_x0000_t202" style="position:absolute;left:0;text-align:left;margin-left:410.8pt;margin-top:5.95pt;width:70.1pt;height:36.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" stroked="f">
            <v:textbox>
              <w:txbxContent>
                <w:p w:rsidR="00D86EBC" w:rsidRDefault="00D86EBC" w:rsidP="00F9167E">
                  <w:pPr>
                    <w:jc w:val="center"/>
                    <w:rPr>
                      <w:b/>
                      <w:sz w:val="18"/>
                      <w:szCs w:val="18"/>
                    </w:rPr>
                  </w:pPr>
                  <w:r>
                    <w:rPr>
                      <w:b/>
                      <w:sz w:val="18"/>
                      <w:szCs w:val="18"/>
                    </w:rPr>
                    <w:t>ч</w:t>
                  </w:r>
                  <w:r w:rsidRPr="001E7F4C">
                    <w:rPr>
                      <w:b/>
                      <w:sz w:val="18"/>
                      <w:szCs w:val="18"/>
                    </w:rPr>
                    <w:t>ел</w:t>
                  </w:r>
                  <w:r>
                    <w:rPr>
                      <w:b/>
                      <w:sz w:val="18"/>
                      <w:szCs w:val="18"/>
                    </w:rPr>
                    <w:t>.</w:t>
                  </w:r>
                  <w:r w:rsidRPr="001E7F4C">
                    <w:rPr>
                      <w:b/>
                      <w:sz w:val="18"/>
                      <w:szCs w:val="18"/>
                    </w:rPr>
                    <w:t xml:space="preserve"> на 1 </w:t>
                  </w:r>
                </w:p>
                <w:p w:rsidR="00D86EBC" w:rsidRPr="001E7F4C" w:rsidRDefault="00D86EBC" w:rsidP="00F9167E">
                  <w:pPr>
                    <w:jc w:val="center"/>
                    <w:rPr>
                      <w:b/>
                      <w:sz w:val="18"/>
                      <w:szCs w:val="18"/>
                    </w:rPr>
                  </w:pPr>
                  <w:r w:rsidRPr="001E7F4C">
                    <w:rPr>
                      <w:b/>
                      <w:sz w:val="18"/>
                      <w:szCs w:val="18"/>
                    </w:rPr>
                    <w:t>вакансию</w:t>
                  </w:r>
                </w:p>
              </w:txbxContent>
            </v:textbox>
          </v:shape>
        </w:pict>
      </w:r>
      <w:r w:rsidRPr="002F2AC1">
        <w:rPr>
          <w:b/>
          <w:noProof/>
        </w:rPr>
        <w:t>Спрос на рабочую силу и коэффициент напряженности</w:t>
      </w:r>
    </w:p>
    <w:p w:rsidR="00D86EBC" w:rsidRPr="002F2AC1" w:rsidRDefault="00D86EBC" w:rsidP="00EB0BCF">
      <w:pPr>
        <w:widowControl w:val="0"/>
        <w:numPr>
          <w:ilvl w:val="0"/>
          <w:numId w:val="2"/>
        </w:numPr>
        <w:ind w:left="0" w:firstLine="709"/>
        <w:jc w:val="center"/>
        <w:rPr>
          <w:b/>
          <w:noProof/>
        </w:rPr>
      </w:pPr>
      <w:r w:rsidRPr="002F2AC1">
        <w:rPr>
          <w:b/>
          <w:noProof/>
        </w:rPr>
        <w:t>на рынке труда Кировской области в 2018 году</w:t>
      </w:r>
    </w:p>
    <w:p w:rsidR="00D86EBC" w:rsidRPr="002F2AC1" w:rsidRDefault="00D86EBC" w:rsidP="00AF2E78">
      <w:pPr>
        <w:widowControl w:val="0"/>
        <w:jc w:val="both"/>
        <w:rPr>
          <w:sz w:val="28"/>
          <w:szCs w:val="28"/>
        </w:rPr>
      </w:pPr>
      <w:r w:rsidRPr="000D1530">
        <w:rPr>
          <w:noProof/>
          <w:sz w:val="28"/>
          <w:szCs w:val="28"/>
          <w:lang w:eastAsia="ru-RU"/>
        </w:rPr>
        <w:pict>
          <v:shape id="Picture 20" o:spid="_x0000_i1032" type="#_x0000_t75" style="width:474pt;height:231.75pt;visibility:visible">
            <v:imagedata r:id="rId15" o:title=""/>
          </v:shape>
        </w:pict>
      </w:r>
    </w:p>
    <w:p w:rsidR="00D86EBC" w:rsidRDefault="00D86EBC" w:rsidP="00CE5774">
      <w:pPr>
        <w:widowControl w:val="0"/>
        <w:ind w:firstLine="709"/>
        <w:jc w:val="both"/>
        <w:rPr>
          <w:sz w:val="28"/>
          <w:szCs w:val="28"/>
        </w:rPr>
      </w:pPr>
    </w:p>
    <w:p w:rsidR="00D86EBC" w:rsidRPr="002F2AC1" w:rsidRDefault="00D86EBC" w:rsidP="00CE5774">
      <w:pPr>
        <w:widowControl w:val="0"/>
        <w:ind w:firstLine="709"/>
        <w:jc w:val="both"/>
        <w:rPr>
          <w:sz w:val="28"/>
          <w:szCs w:val="28"/>
        </w:rPr>
      </w:pPr>
      <w:r w:rsidRPr="002F2AC1">
        <w:rPr>
          <w:sz w:val="28"/>
          <w:szCs w:val="28"/>
        </w:rPr>
        <w:t xml:space="preserve">Большинство вакансий, заявленных в областную службу занятости </w:t>
      </w:r>
      <w:r w:rsidRPr="002F2AC1">
        <w:rPr>
          <w:sz w:val="28"/>
          <w:szCs w:val="28"/>
        </w:rPr>
        <w:br/>
        <w:t xml:space="preserve">в 2018 году, составили вакансии по рабочим профессиям – 67,8% </w:t>
      </w:r>
      <w:r w:rsidRPr="002F2AC1">
        <w:rPr>
          <w:sz w:val="28"/>
          <w:szCs w:val="28"/>
        </w:rPr>
        <w:br/>
        <w:t>(в 2017 году вакансии для рабочих составляли 67,5%), а также вакансии для трудоустройства на постоянные рабочие места – 72,7% (в 2017 году вакансии для трудоустройства на постоянное место работы составляли 67,1%).</w:t>
      </w:r>
    </w:p>
    <w:p w:rsidR="00D86EBC" w:rsidRPr="002F2AC1" w:rsidRDefault="00D86EBC" w:rsidP="007D30A1">
      <w:pPr>
        <w:widowControl w:val="0"/>
        <w:numPr>
          <w:ilvl w:val="0"/>
          <w:numId w:val="2"/>
        </w:numPr>
        <w:ind w:left="0" w:firstLine="709"/>
        <w:contextualSpacing/>
        <w:jc w:val="both"/>
        <w:rPr>
          <w:sz w:val="28"/>
          <w:szCs w:val="28"/>
        </w:rPr>
      </w:pPr>
      <w:r w:rsidRPr="002F2AC1">
        <w:rPr>
          <w:sz w:val="28"/>
          <w:szCs w:val="28"/>
        </w:rPr>
        <w:t xml:space="preserve">Наибольшее количество вакансий для трудоустройства на постоянные рабочие места в течение 2018 года было заявлено работодателями, </w:t>
      </w:r>
      <w:r w:rsidRPr="002F2AC1">
        <w:rPr>
          <w:spacing w:val="-4"/>
          <w:sz w:val="28"/>
          <w:szCs w:val="28"/>
        </w:rPr>
        <w:t>осуществляющими свою деятельность в сфере обрабатывающих производств</w:t>
      </w:r>
      <w:r w:rsidRPr="002F2AC1">
        <w:rPr>
          <w:sz w:val="28"/>
          <w:szCs w:val="28"/>
        </w:rPr>
        <w:t xml:space="preserve"> – 21,2%, оптовой и розничной торговли – 12,5%, государственного управления и обеспечения военной безопасности – 11,3%, административной деятельности и сопутствующих дополнительных услуг – 8,2%, здравоохранения и предоставления социальных услуг – 8,3%, сельского хозяйства – 7,0%.</w:t>
      </w:r>
    </w:p>
    <w:p w:rsidR="00D86EBC" w:rsidRPr="002F2AC1" w:rsidRDefault="00D86EBC" w:rsidP="007D30A1">
      <w:pPr>
        <w:widowControl w:val="0"/>
        <w:numPr>
          <w:ilvl w:val="0"/>
          <w:numId w:val="2"/>
        </w:numPr>
        <w:ind w:left="0" w:firstLine="709"/>
        <w:contextualSpacing/>
        <w:jc w:val="both"/>
        <w:rPr>
          <w:sz w:val="28"/>
          <w:szCs w:val="28"/>
        </w:rPr>
      </w:pPr>
      <w:r w:rsidRPr="002F2AC1">
        <w:rPr>
          <w:sz w:val="28"/>
          <w:szCs w:val="28"/>
        </w:rPr>
        <w:t xml:space="preserve">Средняя заработная плата по вакансиям, заявленным в службу занятости для трудоустройства на постоянные рабочие места, в среднем </w:t>
      </w:r>
      <w:r w:rsidRPr="002F2AC1">
        <w:rPr>
          <w:sz w:val="28"/>
          <w:szCs w:val="28"/>
        </w:rPr>
        <w:br/>
        <w:t>за январь – декабрь 2018 года составила 21,3 тыс. рублей, что на 20,8% выше, чем в среднем за 2017 год. При этом по 22,5% вакансий заработная плата предлагалась выше среднеобластной величины.</w:t>
      </w:r>
    </w:p>
    <w:p w:rsidR="00D86EBC" w:rsidRPr="002F2AC1" w:rsidRDefault="00D86EBC" w:rsidP="007D30A1">
      <w:pPr>
        <w:widowControl w:val="0"/>
        <w:numPr>
          <w:ilvl w:val="0"/>
          <w:numId w:val="2"/>
        </w:numPr>
        <w:ind w:left="0" w:firstLine="709"/>
        <w:contextualSpacing/>
        <w:jc w:val="both"/>
        <w:rPr>
          <w:sz w:val="28"/>
          <w:szCs w:val="28"/>
        </w:rPr>
      </w:pPr>
      <w:r w:rsidRPr="002F2AC1">
        <w:rPr>
          <w:sz w:val="28"/>
          <w:szCs w:val="28"/>
        </w:rPr>
        <w:t xml:space="preserve">Среди заявленных в областную службу занятости населения вакансий на 01.01.2019 дефицитными на рынке труда являются профессии скорняка-раскройщика – заявлено 18 вакансий, при этом ищущих работу граждан </w:t>
      </w:r>
      <w:r w:rsidRPr="002F2AC1">
        <w:rPr>
          <w:sz w:val="28"/>
          <w:szCs w:val="28"/>
        </w:rPr>
        <w:br/>
        <w:t xml:space="preserve">с такой профессией в органах службы занятости не зарегистрировано, электромонтера по эксплуатации электросчетчиков – на 1 ищущего работу гражданина приходится 14,0 вакансий, наладчика деревообрабатывающего оборудования – 10 вакансии на 1 ищущего работу, швей – 8,4 вакансии </w:t>
      </w:r>
      <w:r w:rsidRPr="002F2AC1">
        <w:rPr>
          <w:sz w:val="28"/>
          <w:szCs w:val="28"/>
        </w:rPr>
        <w:br/>
        <w:t xml:space="preserve">на 1 ищущего работу, облицовщика-плиточника – 7,0 вакансий на 1 ищущего работу и др. </w:t>
      </w:r>
    </w:p>
    <w:p w:rsidR="00D86EBC" w:rsidRPr="002F2AC1" w:rsidRDefault="00D86EBC" w:rsidP="007D30A1">
      <w:pPr>
        <w:widowControl w:val="0"/>
        <w:ind w:firstLine="709"/>
        <w:jc w:val="both"/>
        <w:rPr>
          <w:sz w:val="28"/>
          <w:szCs w:val="28"/>
        </w:rPr>
      </w:pPr>
      <w:r w:rsidRPr="002F2AC1">
        <w:rPr>
          <w:sz w:val="28"/>
          <w:szCs w:val="28"/>
        </w:rPr>
        <w:t xml:space="preserve">Среди специалистов и служащих дефицитными профессиями </w:t>
      </w:r>
      <w:r w:rsidRPr="002F2AC1">
        <w:rPr>
          <w:sz w:val="28"/>
          <w:szCs w:val="28"/>
        </w:rPr>
        <w:br/>
        <w:t>на регистрируемом рынке труда являются врачи различных специальностей, медицинская сестра, полицейский, инспектор отдела режима и охраны, оператор абонентского отдела и др.</w:t>
      </w:r>
    </w:p>
    <w:p w:rsidR="00D86EBC" w:rsidRPr="002F2AC1" w:rsidRDefault="00D86EBC" w:rsidP="007D30A1">
      <w:pPr>
        <w:widowControl w:val="0"/>
        <w:numPr>
          <w:ilvl w:val="0"/>
          <w:numId w:val="2"/>
        </w:numPr>
        <w:ind w:left="0" w:firstLine="709"/>
        <w:contextualSpacing/>
        <w:jc w:val="both"/>
        <w:rPr>
          <w:sz w:val="28"/>
          <w:szCs w:val="28"/>
          <w:lang w:eastAsia="en-US"/>
        </w:rPr>
      </w:pPr>
      <w:r w:rsidRPr="002F2AC1">
        <w:rPr>
          <w:sz w:val="28"/>
          <w:szCs w:val="28"/>
        </w:rPr>
        <w:t>Избыточными на рынке труда являются профессии контролера контрольно-пропускного пункта, оператора электронно-вычислительных машин, транспортировщика, продавца непродовольственных товаров, экономиста, главного бухгалтера, менеджера и др.</w:t>
      </w:r>
    </w:p>
    <w:p w:rsidR="00D86EBC" w:rsidRPr="002F2AC1" w:rsidRDefault="00D86EBC" w:rsidP="007D30A1">
      <w:pPr>
        <w:widowControl w:val="0"/>
        <w:numPr>
          <w:ilvl w:val="0"/>
          <w:numId w:val="2"/>
        </w:numPr>
        <w:ind w:left="0" w:firstLine="709"/>
        <w:contextualSpacing/>
        <w:jc w:val="both"/>
        <w:rPr>
          <w:sz w:val="28"/>
          <w:szCs w:val="28"/>
          <w:lang w:eastAsia="en-US"/>
        </w:rPr>
      </w:pPr>
      <w:r w:rsidRPr="002F2AC1">
        <w:rPr>
          <w:sz w:val="28"/>
          <w:szCs w:val="28"/>
          <w:lang w:eastAsia="en-US"/>
        </w:rPr>
        <w:t>На особом контроле Правительства Кировской области находится ситуация на рынке труда моногородов области.</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 xml:space="preserve">Численность зарегистрированных безработных жителей моногородов области с начала 2018 года снизилась на 11,7% и на 01.01.2019 составила </w:t>
      </w:r>
      <w:r w:rsidRPr="002F2AC1">
        <w:rPr>
          <w:sz w:val="28"/>
          <w:szCs w:val="28"/>
          <w:lang w:eastAsia="en-US"/>
        </w:rPr>
        <w:br/>
        <w:t>1,3 тыс. чел.</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 xml:space="preserve">Уровень регистрируемой безработицы с начала 2018 года снизился </w:t>
      </w:r>
      <w:r w:rsidRPr="002F2AC1">
        <w:rPr>
          <w:sz w:val="28"/>
          <w:szCs w:val="28"/>
          <w:lang w:eastAsia="en-US"/>
        </w:rPr>
        <w:br/>
        <w:t xml:space="preserve">в 8 из 11 моногородов области, за исключением г. Белая Холуница, г. Луза </w:t>
      </w:r>
      <w:r w:rsidRPr="002F2AC1">
        <w:rPr>
          <w:sz w:val="28"/>
          <w:szCs w:val="28"/>
          <w:lang w:eastAsia="en-US"/>
        </w:rPr>
        <w:br/>
        <w:t>и пгт Мурыгино.</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В 4 из 11 моногородов области (г. Кирово-Чепецк, г. Омутнинск,</w:t>
      </w:r>
      <w:r w:rsidRPr="002F2AC1">
        <w:rPr>
          <w:sz w:val="28"/>
          <w:szCs w:val="28"/>
          <w:lang w:eastAsia="en-US"/>
        </w:rPr>
        <w:br/>
        <w:t xml:space="preserve">г. Уржум и пгт Мурыгино) уровень регистрируемой безработицы </w:t>
      </w:r>
      <w:r w:rsidRPr="002F2AC1">
        <w:rPr>
          <w:sz w:val="28"/>
          <w:szCs w:val="28"/>
          <w:lang w:eastAsia="en-US"/>
        </w:rPr>
        <w:br/>
        <w:t>на 01.01.2019 зафиксирован ниже среднеобластного значения данного показателя (1,1% ЭАН).</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Количество вакансий, заявленных работодателями в службу занятости населения, в моногородах области на 01.01.2019 составило 1,5 тыс. вакансий, что на 0,1 тыс. вакансий или на 10,0% меньше, чем на 01.01.2018.</w:t>
      </w:r>
    </w:p>
    <w:p w:rsidR="00D86EBC" w:rsidRPr="002F2AC1" w:rsidRDefault="00D86EBC" w:rsidP="007D30A1">
      <w:pPr>
        <w:widowControl w:val="0"/>
        <w:numPr>
          <w:ilvl w:val="0"/>
          <w:numId w:val="2"/>
        </w:numPr>
        <w:ind w:left="0" w:firstLine="709"/>
        <w:jc w:val="both"/>
        <w:rPr>
          <w:sz w:val="28"/>
          <w:szCs w:val="28"/>
          <w:lang w:eastAsia="en-US"/>
        </w:rPr>
      </w:pPr>
      <w:r w:rsidRPr="002F2AC1">
        <w:rPr>
          <w:sz w:val="28"/>
          <w:szCs w:val="28"/>
          <w:lang w:eastAsia="en-US"/>
        </w:rPr>
        <w:t xml:space="preserve">При этом по сравнению с началом 2018 года в ряде моногородов области возрос коэффициент напряженности на рынке труда: г. Белая Холуница, г. Кирс, пгт Красная Поляна, г. Кирово-Чепецк, г. Уржум </w:t>
      </w:r>
      <w:r>
        <w:rPr>
          <w:sz w:val="28"/>
          <w:szCs w:val="28"/>
          <w:lang w:eastAsia="en-US"/>
        </w:rPr>
        <w:br/>
      </w:r>
      <w:r w:rsidRPr="002F2AC1">
        <w:rPr>
          <w:sz w:val="28"/>
          <w:szCs w:val="28"/>
          <w:lang w:eastAsia="en-US"/>
        </w:rPr>
        <w:t>и пгт Мурыгино.</w:t>
      </w:r>
    </w:p>
    <w:p w:rsidR="00D86EBC" w:rsidRPr="002F2AC1" w:rsidRDefault="00D86EBC" w:rsidP="007D30A1">
      <w:pPr>
        <w:widowControl w:val="0"/>
        <w:numPr>
          <w:ilvl w:val="0"/>
          <w:numId w:val="2"/>
        </w:numPr>
        <w:tabs>
          <w:tab w:val="left" w:pos="1080"/>
        </w:tabs>
        <w:ind w:left="0" w:firstLine="709"/>
        <w:jc w:val="both"/>
        <w:rPr>
          <w:sz w:val="28"/>
          <w:szCs w:val="28"/>
        </w:rPr>
      </w:pPr>
      <w:r w:rsidRPr="002F2AC1">
        <w:rPr>
          <w:sz w:val="28"/>
          <w:szCs w:val="28"/>
        </w:rPr>
        <w:t xml:space="preserve">По-прежнему сложная ситуация с занятостью населения наблюдается </w:t>
      </w:r>
      <w:r w:rsidRPr="002F2AC1">
        <w:rPr>
          <w:sz w:val="28"/>
          <w:szCs w:val="28"/>
        </w:rPr>
        <w:br/>
        <w:t>в ряде сельских поселений области.</w:t>
      </w:r>
    </w:p>
    <w:p w:rsidR="00D86EBC" w:rsidRPr="002F2AC1" w:rsidRDefault="00D86EBC" w:rsidP="007D30A1">
      <w:pPr>
        <w:widowControl w:val="0"/>
        <w:numPr>
          <w:ilvl w:val="0"/>
          <w:numId w:val="2"/>
        </w:numPr>
        <w:tabs>
          <w:tab w:val="left" w:pos="1080"/>
        </w:tabs>
        <w:ind w:left="0" w:firstLine="709"/>
        <w:jc w:val="both"/>
        <w:rPr>
          <w:sz w:val="28"/>
          <w:szCs w:val="28"/>
        </w:rPr>
      </w:pPr>
      <w:r w:rsidRPr="002F2AC1">
        <w:rPr>
          <w:sz w:val="28"/>
          <w:szCs w:val="28"/>
        </w:rPr>
        <w:t>На 01.01.2019 в 112 сельских поселениях области в службу занятости населения не было заявлено ни одной вакансии, в то же время в них зарегистрированы 0,7 тыс. безработных граждан (9,9% численности всех зарегистрированных безработных).</w:t>
      </w:r>
    </w:p>
    <w:p w:rsidR="00D86EBC" w:rsidRPr="002F2AC1" w:rsidRDefault="00D86EBC" w:rsidP="007D30A1">
      <w:pPr>
        <w:widowControl w:val="0"/>
        <w:numPr>
          <w:ilvl w:val="0"/>
          <w:numId w:val="2"/>
        </w:numPr>
        <w:ind w:left="0" w:firstLine="709"/>
        <w:jc w:val="both"/>
        <w:rPr>
          <w:sz w:val="28"/>
          <w:szCs w:val="28"/>
        </w:rPr>
      </w:pPr>
      <w:r w:rsidRPr="002F2AC1">
        <w:rPr>
          <w:sz w:val="28"/>
          <w:szCs w:val="28"/>
        </w:rPr>
        <w:t xml:space="preserve">Вместе с тем в 6 городских округах области (г. Киров, </w:t>
      </w:r>
      <w:r w:rsidRPr="002F2AC1">
        <w:rPr>
          <w:sz w:val="28"/>
          <w:szCs w:val="28"/>
        </w:rPr>
        <w:br/>
        <w:t xml:space="preserve">г. Вятские Поляны, г. Кирово-Чепецк, г. Котельнич, г. Слободской </w:t>
      </w:r>
      <w:r w:rsidRPr="002F2AC1">
        <w:rPr>
          <w:sz w:val="28"/>
          <w:szCs w:val="28"/>
        </w:rPr>
        <w:br/>
        <w:t>и ЗАТО Первомайский) зарегистрировано 31,1% численности безработных граждан в целом по области (2,3 тыс. человек) при этом на этих территориях сосредоточено 61,3% общего количества вакансий (5,8 тыс. вакансий).</w:t>
      </w:r>
    </w:p>
    <w:p w:rsidR="00D86EBC" w:rsidRPr="002F2AC1" w:rsidRDefault="00D86EBC" w:rsidP="007D30A1">
      <w:pPr>
        <w:widowControl w:val="0"/>
        <w:numPr>
          <w:ilvl w:val="0"/>
          <w:numId w:val="2"/>
        </w:numPr>
        <w:ind w:left="0" w:firstLine="709"/>
        <w:jc w:val="both"/>
        <w:rPr>
          <w:sz w:val="28"/>
          <w:szCs w:val="28"/>
        </w:rPr>
      </w:pPr>
      <w:r w:rsidRPr="002F2AC1">
        <w:rPr>
          <w:sz w:val="28"/>
          <w:szCs w:val="28"/>
        </w:rPr>
        <w:t xml:space="preserve">В остальных 39 муниципальных районах области было зарегистрировано 68,9% от численности безработных граждан в целом </w:t>
      </w:r>
      <w:r w:rsidRPr="002F2AC1">
        <w:rPr>
          <w:sz w:val="28"/>
          <w:szCs w:val="28"/>
        </w:rPr>
        <w:br/>
        <w:t xml:space="preserve">по области (5,2 тыс. человек) и только 38,7% всех вакансий, заявленных </w:t>
      </w:r>
      <w:r w:rsidRPr="002F2AC1">
        <w:rPr>
          <w:sz w:val="28"/>
          <w:szCs w:val="28"/>
        </w:rPr>
        <w:br/>
        <w:t>в службу занятости населения (3,7 тыс. вакансий).</w:t>
      </w:r>
    </w:p>
    <w:p w:rsidR="00D86EBC" w:rsidRPr="002F2AC1" w:rsidRDefault="00D86EBC" w:rsidP="007D30A1">
      <w:pPr>
        <w:widowControl w:val="0"/>
        <w:numPr>
          <w:ilvl w:val="0"/>
          <w:numId w:val="2"/>
        </w:numPr>
        <w:ind w:left="0" w:firstLine="709"/>
        <w:jc w:val="both"/>
        <w:rPr>
          <w:sz w:val="28"/>
          <w:szCs w:val="28"/>
        </w:rPr>
      </w:pPr>
      <w:r w:rsidRPr="002F2AC1">
        <w:rPr>
          <w:sz w:val="28"/>
          <w:szCs w:val="28"/>
        </w:rPr>
        <w:t>Таким образом, средняя напряженность на рынке труда в 39 районах области в 3,5 раза выше напряженности на рынке труда 6 городских округов, что обусловлено как несоответствием спроса и предложения на рынке труда, так и отсутствием вакансий.</w:t>
      </w:r>
    </w:p>
    <w:p w:rsidR="00D86EBC" w:rsidRPr="002F2AC1" w:rsidRDefault="00D86EBC" w:rsidP="007D30A1">
      <w:pPr>
        <w:widowControl w:val="0"/>
        <w:ind w:firstLine="709"/>
        <w:contextualSpacing/>
        <w:jc w:val="both"/>
        <w:rPr>
          <w:b/>
          <w:sz w:val="28"/>
          <w:szCs w:val="28"/>
        </w:rPr>
      </w:pPr>
    </w:p>
    <w:p w:rsidR="00D86EBC" w:rsidRPr="002F2AC1" w:rsidRDefault="00D86EBC" w:rsidP="007D30A1">
      <w:pPr>
        <w:widowControl w:val="0"/>
        <w:ind w:firstLine="709"/>
        <w:contextualSpacing/>
        <w:jc w:val="both"/>
        <w:rPr>
          <w:b/>
          <w:sz w:val="28"/>
          <w:szCs w:val="28"/>
        </w:rPr>
      </w:pPr>
      <w:r w:rsidRPr="002F2AC1">
        <w:rPr>
          <w:b/>
          <w:sz w:val="28"/>
          <w:szCs w:val="28"/>
        </w:rPr>
        <w:t>1.4 Миграционная ситуация в Кировской области</w:t>
      </w:r>
      <w:r w:rsidRPr="002F2AC1">
        <w:rPr>
          <w:rStyle w:val="20"/>
          <w:b/>
          <w:sz w:val="28"/>
          <w:szCs w:val="28"/>
        </w:rPr>
        <w:footnoteReference w:id="4"/>
      </w:r>
    </w:p>
    <w:p w:rsidR="00D86EBC" w:rsidRPr="002F2AC1" w:rsidRDefault="00D86EBC" w:rsidP="007D30A1">
      <w:pPr>
        <w:numPr>
          <w:ilvl w:val="0"/>
          <w:numId w:val="2"/>
        </w:numPr>
        <w:snapToGrid w:val="0"/>
        <w:ind w:left="0" w:firstLine="709"/>
        <w:jc w:val="both"/>
        <w:rPr>
          <w:i/>
          <w:sz w:val="28"/>
          <w:szCs w:val="28"/>
        </w:rPr>
      </w:pPr>
      <w:r w:rsidRPr="002F2AC1">
        <w:rPr>
          <w:b/>
          <w:i/>
          <w:sz w:val="28"/>
          <w:szCs w:val="28"/>
        </w:rPr>
        <w:t>Миграционный учет</w:t>
      </w:r>
    </w:p>
    <w:p w:rsidR="00D86EBC" w:rsidRPr="002F2AC1" w:rsidRDefault="00D86EBC" w:rsidP="007D30A1">
      <w:pPr>
        <w:numPr>
          <w:ilvl w:val="0"/>
          <w:numId w:val="2"/>
        </w:numPr>
        <w:snapToGrid w:val="0"/>
        <w:ind w:left="0" w:firstLine="709"/>
        <w:jc w:val="both"/>
        <w:rPr>
          <w:kern w:val="28"/>
          <w:sz w:val="28"/>
          <w:szCs w:val="28"/>
        </w:rPr>
      </w:pPr>
      <w:r w:rsidRPr="002F2AC1">
        <w:rPr>
          <w:kern w:val="28"/>
          <w:sz w:val="28"/>
          <w:szCs w:val="28"/>
        </w:rPr>
        <w:t xml:space="preserve">В 2018 году в Кировской области </w:t>
      </w:r>
      <w:r w:rsidRPr="002F2AC1">
        <w:rPr>
          <w:color w:val="000000"/>
          <w:kern w:val="28"/>
          <w:sz w:val="28"/>
          <w:szCs w:val="28"/>
        </w:rPr>
        <w:t xml:space="preserve">всего </w:t>
      </w:r>
      <w:r w:rsidRPr="002F2AC1">
        <w:rPr>
          <w:color w:val="000000"/>
          <w:kern w:val="28"/>
          <w:sz w:val="28"/>
          <w:szCs w:val="28"/>
          <w:shd w:val="clear" w:color="auto" w:fill="FFFFFF"/>
        </w:rPr>
        <w:t xml:space="preserve">поставлено на учет по месту пребывания 21027 </w:t>
      </w:r>
      <w:r w:rsidRPr="002F2AC1">
        <w:rPr>
          <w:color w:val="000000"/>
          <w:kern w:val="28"/>
          <w:sz w:val="28"/>
          <w:szCs w:val="28"/>
        </w:rPr>
        <w:t>иностранных граждан и лиц без гражданства</w:t>
      </w:r>
      <w:r w:rsidRPr="002F2AC1">
        <w:rPr>
          <w:rStyle w:val="FootnoteReference"/>
          <w:color w:val="000000"/>
          <w:kern w:val="28"/>
          <w:sz w:val="28"/>
          <w:szCs w:val="28"/>
        </w:rPr>
        <w:footnoteReference w:id="5"/>
      </w:r>
      <w:r w:rsidRPr="002F2AC1">
        <w:rPr>
          <w:color w:val="000000"/>
          <w:kern w:val="28"/>
          <w:sz w:val="28"/>
          <w:szCs w:val="28"/>
          <w:shd w:val="clear" w:color="auto" w:fill="FFFFFF"/>
        </w:rPr>
        <w:t xml:space="preserve"> (2017 год – </w:t>
      </w:r>
      <w:r w:rsidRPr="002F2AC1">
        <w:rPr>
          <w:color w:val="000000"/>
          <w:kern w:val="28"/>
          <w:sz w:val="28"/>
          <w:szCs w:val="28"/>
          <w:shd w:val="clear" w:color="auto" w:fill="FFFFFF"/>
        </w:rPr>
        <w:br/>
        <w:t>19992, + 5,2 %)</w:t>
      </w:r>
      <w:r>
        <w:rPr>
          <w:color w:val="000000"/>
          <w:kern w:val="28"/>
          <w:sz w:val="28"/>
          <w:szCs w:val="28"/>
          <w:shd w:val="clear" w:color="auto" w:fill="FFFFFF"/>
        </w:rPr>
        <w:t>,</w:t>
      </w:r>
      <w:r w:rsidRPr="002F2AC1">
        <w:rPr>
          <w:color w:val="000000"/>
          <w:kern w:val="28"/>
          <w:sz w:val="28"/>
          <w:szCs w:val="28"/>
          <w:shd w:val="clear" w:color="auto" w:fill="FFFFFF"/>
        </w:rPr>
        <w:t xml:space="preserve"> из них в </w:t>
      </w:r>
      <w:r w:rsidRPr="002F2AC1">
        <w:rPr>
          <w:kern w:val="28"/>
          <w:sz w:val="28"/>
          <w:szCs w:val="28"/>
        </w:rPr>
        <w:t>порядке продления срока временного пребывания поставлено на учет 8110 иностранных граждан (2017 год – 7337, + 10,5 %).</w:t>
      </w:r>
    </w:p>
    <w:p w:rsidR="00D86EBC" w:rsidRPr="002F2AC1" w:rsidRDefault="00D86EBC" w:rsidP="007D30A1">
      <w:pPr>
        <w:numPr>
          <w:ilvl w:val="0"/>
          <w:numId w:val="2"/>
        </w:numPr>
        <w:snapToGrid w:val="0"/>
        <w:ind w:left="0" w:firstLine="709"/>
        <w:jc w:val="both"/>
        <w:rPr>
          <w:sz w:val="28"/>
          <w:szCs w:val="28"/>
        </w:rPr>
      </w:pPr>
      <w:r w:rsidRPr="002F2AC1">
        <w:rPr>
          <w:sz w:val="28"/>
          <w:szCs w:val="28"/>
        </w:rPr>
        <w:t>При росте общего количества поставленных на миграционный учет инос</w:t>
      </w:r>
      <w:r>
        <w:rPr>
          <w:sz w:val="28"/>
          <w:szCs w:val="28"/>
        </w:rPr>
        <w:t>транных граждан, наблюдается не</w:t>
      </w:r>
      <w:r w:rsidRPr="002F2AC1">
        <w:rPr>
          <w:sz w:val="28"/>
          <w:szCs w:val="28"/>
        </w:rPr>
        <w:t xml:space="preserve">значительный рост на 2 % поставленных на миграционный учет иностранцев первично (2017 год – 12655). </w:t>
      </w:r>
      <w:r w:rsidRPr="002F2AC1">
        <w:rPr>
          <w:color w:val="000000"/>
          <w:sz w:val="28"/>
          <w:szCs w:val="28"/>
          <w:shd w:val="clear" w:color="auto" w:fill="FFFFFF"/>
        </w:rPr>
        <w:t>Из 12917 первично поставленных на миграционный учет иностранных граждан, наибольшее количество прибыло с целью «частной» – 3968 (31 %) и целью «работа» – 3640 (28 %), значительно меньше с целью «туризм» – 1300 (10 %), «учеба» – 545 (4 %), с иными целями прибыло 27 % или 3464 иностранных  гражданина.</w:t>
      </w:r>
    </w:p>
    <w:p w:rsidR="00D86EBC" w:rsidRPr="002F2AC1" w:rsidRDefault="00D86EBC" w:rsidP="007D30A1">
      <w:pPr>
        <w:numPr>
          <w:ilvl w:val="0"/>
          <w:numId w:val="2"/>
        </w:numPr>
        <w:shd w:val="clear" w:color="auto" w:fill="FFFFFF"/>
        <w:ind w:left="0" w:firstLine="709"/>
        <w:jc w:val="both"/>
        <w:rPr>
          <w:color w:val="000000"/>
          <w:sz w:val="28"/>
          <w:szCs w:val="28"/>
          <w:shd w:val="clear" w:color="auto" w:fill="FFFFFF"/>
        </w:rPr>
      </w:pPr>
      <w:r w:rsidRPr="002F2AC1">
        <w:rPr>
          <w:color w:val="000000"/>
          <w:sz w:val="28"/>
          <w:szCs w:val="28"/>
          <w:shd w:val="clear" w:color="auto" w:fill="FFFFFF"/>
        </w:rPr>
        <w:t>Традиционно иностранные граждане прибывают в регион преимущественно из стран ближнего зарубежья: Узбекистан – 1799 (13,9 %),  Азербайджан – 1552 (12 %), Украина – 1417 (11 %), Беларусь – 706 (5,5 %), Таджикистан – 615 (4,8 %), Казахстан – 460 (3,5 %), Армения – 365 (2,8 %). Из стран с визовым въездом наибольшее количество прибыло из Китая – 1315 (10,2%), Германии – 723 (5,6 %), Италии – 571 (4,4 %).</w:t>
      </w:r>
    </w:p>
    <w:p w:rsidR="00D86EBC" w:rsidRPr="002F2AC1" w:rsidRDefault="00D86EBC" w:rsidP="007D30A1">
      <w:pPr>
        <w:numPr>
          <w:ilvl w:val="0"/>
          <w:numId w:val="2"/>
        </w:numPr>
        <w:shd w:val="clear" w:color="auto" w:fill="FFFFFF"/>
        <w:ind w:left="0" w:firstLine="709"/>
        <w:jc w:val="both"/>
        <w:rPr>
          <w:color w:val="000000"/>
          <w:sz w:val="28"/>
          <w:szCs w:val="28"/>
          <w:shd w:val="clear" w:color="auto" w:fill="FFFFFF"/>
        </w:rPr>
      </w:pPr>
      <w:r w:rsidRPr="002F2AC1">
        <w:rPr>
          <w:color w:val="000000"/>
          <w:sz w:val="28"/>
          <w:szCs w:val="28"/>
          <w:shd w:val="clear" w:color="auto" w:fill="FFFFFF"/>
        </w:rPr>
        <w:t>Снято с миграционного учета по месту пребывания 19134 граждан (2017 год – 18597, + 2,9 %), в том числе в связи с установлением факта фиктивной постановки на миграционный учет – 21 (2017 год – 32, – 34 %).</w:t>
      </w:r>
    </w:p>
    <w:p w:rsidR="00D86EBC" w:rsidRPr="002F2AC1" w:rsidRDefault="00D86EBC" w:rsidP="007D30A1">
      <w:pPr>
        <w:numPr>
          <w:ilvl w:val="0"/>
          <w:numId w:val="2"/>
        </w:numPr>
        <w:ind w:left="0" w:firstLine="709"/>
        <w:jc w:val="both"/>
        <w:rPr>
          <w:color w:val="000000"/>
          <w:sz w:val="28"/>
          <w:szCs w:val="28"/>
          <w:shd w:val="clear" w:color="auto" w:fill="FFFFFF"/>
        </w:rPr>
      </w:pPr>
      <w:r w:rsidRPr="002F2AC1">
        <w:rPr>
          <w:sz w:val="28"/>
          <w:szCs w:val="28"/>
        </w:rPr>
        <w:t xml:space="preserve">Зарегистрировано </w:t>
      </w:r>
      <w:r w:rsidRPr="002F2AC1">
        <w:rPr>
          <w:color w:val="000000"/>
          <w:sz w:val="28"/>
          <w:szCs w:val="28"/>
          <w:shd w:val="clear" w:color="auto" w:fill="FFFFFF"/>
        </w:rPr>
        <w:t>иностранных граждан</w:t>
      </w:r>
      <w:r w:rsidRPr="002F2AC1">
        <w:rPr>
          <w:sz w:val="28"/>
          <w:szCs w:val="28"/>
        </w:rPr>
        <w:t xml:space="preserve"> по месту жительства, имеющих разрешение на временное проживание и вид на жительство – </w:t>
      </w:r>
      <w:r w:rsidRPr="002F2AC1">
        <w:rPr>
          <w:color w:val="000000"/>
          <w:sz w:val="28"/>
          <w:szCs w:val="28"/>
          <w:shd w:val="clear" w:color="auto" w:fill="FFFFFF"/>
        </w:rPr>
        <w:t xml:space="preserve">1263 (2017 год – 1435, – 12 %)  и снято с учета – 1509 (2017 год – 1335, + 13 %), </w:t>
      </w:r>
      <w:r>
        <w:rPr>
          <w:color w:val="000000"/>
          <w:sz w:val="28"/>
          <w:szCs w:val="28"/>
          <w:shd w:val="clear" w:color="auto" w:fill="FFFFFF"/>
        </w:rPr>
        <w:br/>
      </w:r>
      <w:r w:rsidRPr="002F2AC1">
        <w:rPr>
          <w:color w:val="000000"/>
          <w:sz w:val="28"/>
          <w:szCs w:val="28"/>
          <w:shd w:val="clear" w:color="auto" w:fill="FFFFFF"/>
        </w:rPr>
        <w:t xml:space="preserve">в том числе в связи с установлением факта фиктивной регистрации – 2 </w:t>
      </w:r>
      <w:r>
        <w:rPr>
          <w:color w:val="000000"/>
          <w:sz w:val="28"/>
          <w:szCs w:val="28"/>
          <w:shd w:val="clear" w:color="auto" w:fill="FFFFFF"/>
        </w:rPr>
        <w:br/>
      </w:r>
      <w:r w:rsidRPr="002F2AC1">
        <w:rPr>
          <w:color w:val="000000"/>
          <w:sz w:val="28"/>
          <w:szCs w:val="28"/>
          <w:shd w:val="clear" w:color="auto" w:fill="FFFFFF"/>
        </w:rPr>
        <w:t>(2017 год – 6).</w:t>
      </w:r>
    </w:p>
    <w:p w:rsidR="00D86EBC" w:rsidRPr="002F2AC1" w:rsidRDefault="00D86EBC" w:rsidP="002F7ACD">
      <w:pPr>
        <w:numPr>
          <w:ilvl w:val="0"/>
          <w:numId w:val="2"/>
        </w:numPr>
        <w:ind w:left="0" w:firstLine="709"/>
        <w:jc w:val="both"/>
        <w:rPr>
          <w:i/>
          <w:color w:val="000000"/>
          <w:sz w:val="28"/>
          <w:szCs w:val="28"/>
          <w:shd w:val="clear" w:color="auto" w:fill="FFFFFF"/>
        </w:rPr>
      </w:pPr>
      <w:r w:rsidRPr="002F2AC1">
        <w:rPr>
          <w:b/>
          <w:i/>
          <w:color w:val="000000"/>
          <w:spacing w:val="-13"/>
          <w:sz w:val="28"/>
          <w:szCs w:val="28"/>
          <w:shd w:val="clear" w:color="auto" w:fill="FFFFFF"/>
        </w:rPr>
        <w:t>Разрешение на временное проживание</w:t>
      </w:r>
    </w:p>
    <w:p w:rsidR="00D86EBC" w:rsidRPr="002F2AC1" w:rsidRDefault="00D86EBC" w:rsidP="002F7ACD">
      <w:pPr>
        <w:ind w:firstLine="709"/>
        <w:jc w:val="both"/>
        <w:rPr>
          <w:sz w:val="28"/>
          <w:szCs w:val="28"/>
        </w:rPr>
      </w:pPr>
      <w:r w:rsidRPr="002F2AC1">
        <w:rPr>
          <w:color w:val="000000"/>
          <w:sz w:val="28"/>
          <w:szCs w:val="28"/>
          <w:shd w:val="clear" w:color="auto" w:fill="FFFFFF"/>
        </w:rPr>
        <w:t xml:space="preserve">За отчетный период принято к рассмотрению 331 </w:t>
      </w:r>
      <w:r w:rsidRPr="002F2AC1">
        <w:rPr>
          <w:color w:val="000000"/>
          <w:sz w:val="28"/>
          <w:szCs w:val="28"/>
        </w:rPr>
        <w:t xml:space="preserve">заявление о выдаче разрешения на временное проживание, что в 2,2 раза меньше </w:t>
      </w:r>
      <w:r w:rsidRPr="002F2AC1">
        <w:rPr>
          <w:color w:val="000000"/>
          <w:sz w:val="28"/>
          <w:szCs w:val="28"/>
          <w:shd w:val="clear" w:color="auto" w:fill="FFFFFF"/>
        </w:rPr>
        <w:t xml:space="preserve">2017 года </w:t>
      </w:r>
      <w:r w:rsidRPr="002F2AC1">
        <w:rPr>
          <w:sz w:val="28"/>
          <w:szCs w:val="28"/>
        </w:rPr>
        <w:t xml:space="preserve">– 734. </w:t>
      </w:r>
    </w:p>
    <w:p w:rsidR="00D86EBC" w:rsidRPr="002F2AC1" w:rsidRDefault="00D86EBC" w:rsidP="002F7ACD">
      <w:pPr>
        <w:ind w:firstLine="709"/>
        <w:jc w:val="both"/>
        <w:rPr>
          <w:sz w:val="28"/>
          <w:szCs w:val="28"/>
        </w:rPr>
      </w:pPr>
      <w:r w:rsidRPr="002F2AC1">
        <w:rPr>
          <w:sz w:val="28"/>
          <w:szCs w:val="28"/>
        </w:rPr>
        <w:t>Снижение принятых заявлений о выдаче разрешения на временное проживание связано со снижением установленной квоты с 500 единиц в 2017 до 100 в 2018 году.</w:t>
      </w:r>
    </w:p>
    <w:p w:rsidR="00D86EBC" w:rsidRPr="002F2AC1" w:rsidRDefault="00D86EBC" w:rsidP="002F7ACD">
      <w:pPr>
        <w:ind w:firstLine="709"/>
        <w:jc w:val="both"/>
        <w:rPr>
          <w:color w:val="000000"/>
          <w:sz w:val="28"/>
          <w:szCs w:val="28"/>
        </w:rPr>
      </w:pPr>
      <w:r w:rsidRPr="002F2AC1">
        <w:rPr>
          <w:color w:val="000000"/>
          <w:sz w:val="28"/>
          <w:szCs w:val="28"/>
        </w:rPr>
        <w:t xml:space="preserve">Оформлено 310 разрешений на временное проживание </w:t>
      </w:r>
      <w:r>
        <w:rPr>
          <w:color w:val="000000"/>
          <w:sz w:val="28"/>
          <w:szCs w:val="28"/>
        </w:rPr>
        <w:br/>
      </w:r>
      <w:r w:rsidRPr="002F2AC1">
        <w:rPr>
          <w:color w:val="000000"/>
          <w:sz w:val="28"/>
          <w:szCs w:val="28"/>
          <w:shd w:val="clear" w:color="auto" w:fill="FFFFFF"/>
        </w:rPr>
        <w:t>(2017 год – 694, - 55 %)</w:t>
      </w:r>
      <w:r w:rsidRPr="002F2AC1">
        <w:rPr>
          <w:color w:val="000000"/>
          <w:sz w:val="28"/>
          <w:szCs w:val="28"/>
        </w:rPr>
        <w:t>. Квота, установленная для Кировской области на 2018 год (100) исчерпана на 100 % (принято заявлений с учетом квоты – 107; принято решений – 93, отказано в пределах квоты – 8).</w:t>
      </w:r>
    </w:p>
    <w:p w:rsidR="00D86EBC" w:rsidRPr="002F2AC1" w:rsidRDefault="00D86EBC" w:rsidP="002F7ACD">
      <w:pPr>
        <w:ind w:firstLine="709"/>
        <w:jc w:val="both"/>
        <w:rPr>
          <w:color w:val="000000"/>
          <w:sz w:val="28"/>
          <w:szCs w:val="28"/>
        </w:rPr>
      </w:pPr>
      <w:r w:rsidRPr="002F2AC1">
        <w:rPr>
          <w:color w:val="000000"/>
          <w:sz w:val="28"/>
          <w:szCs w:val="28"/>
        </w:rPr>
        <w:t>Преимущественно с заявлениями о выдаче разрешения на временное проживание обращались иностранные граждане, прибывшие в Российскую Федерацию в порядке, не требующем получения визы, выдано 248 разрешений данной категории иностранных граждан, 3 – лицам без гражданства.</w:t>
      </w:r>
    </w:p>
    <w:p w:rsidR="00D86EBC" w:rsidRPr="002F2AC1" w:rsidRDefault="00D86EBC" w:rsidP="002F7ACD">
      <w:pPr>
        <w:ind w:firstLine="709"/>
        <w:jc w:val="both"/>
        <w:rPr>
          <w:color w:val="000000"/>
          <w:sz w:val="28"/>
          <w:szCs w:val="28"/>
        </w:rPr>
      </w:pPr>
      <w:r w:rsidRPr="002F2AC1">
        <w:rPr>
          <w:color w:val="000000"/>
          <w:sz w:val="28"/>
          <w:szCs w:val="28"/>
        </w:rPr>
        <w:t xml:space="preserve">Наибольшее количество граждан, получивших разрешение </w:t>
      </w:r>
      <w:r>
        <w:rPr>
          <w:color w:val="000000"/>
          <w:sz w:val="28"/>
          <w:szCs w:val="28"/>
        </w:rPr>
        <w:br/>
      </w:r>
      <w:r w:rsidRPr="002F2AC1">
        <w:rPr>
          <w:color w:val="000000"/>
          <w:sz w:val="28"/>
          <w:szCs w:val="28"/>
        </w:rPr>
        <w:t xml:space="preserve">на временное проживание прибыли из Украины – 88 (28 %), Таджикистана – 50 (16 %), Казахстана – 27 (8,7 %), Узбекистана, Азербайджана – 26 (8,7 %) </w:t>
      </w:r>
      <w:r w:rsidRPr="002F2AC1">
        <w:rPr>
          <w:color w:val="000000"/>
          <w:sz w:val="28"/>
          <w:szCs w:val="28"/>
        </w:rPr>
        <w:br/>
        <w:t xml:space="preserve">и Армении – 22 (7 %), из визовых стран: Вьетнама – 19 (6 %), Грузии – </w:t>
      </w:r>
      <w:r w:rsidRPr="002F2AC1">
        <w:rPr>
          <w:color w:val="000000"/>
          <w:sz w:val="28"/>
          <w:szCs w:val="28"/>
        </w:rPr>
        <w:br/>
        <w:t xml:space="preserve">6 (1,9 %), Турции и Алжира – 3 (1 %). </w:t>
      </w:r>
    </w:p>
    <w:p w:rsidR="00D86EBC" w:rsidRPr="002F2AC1" w:rsidRDefault="00D86EBC" w:rsidP="002F7ACD">
      <w:pPr>
        <w:pStyle w:val="ConsPlusNormal"/>
        <w:ind w:firstLine="709"/>
        <w:jc w:val="both"/>
        <w:rPr>
          <w:rFonts w:ascii="Times New Roman" w:hAnsi="Times New Roman" w:cs="Times New Roman"/>
          <w:sz w:val="28"/>
          <w:szCs w:val="28"/>
        </w:rPr>
      </w:pPr>
      <w:r w:rsidRPr="002F2AC1">
        <w:rPr>
          <w:rFonts w:ascii="Times New Roman" w:hAnsi="Times New Roman" w:cs="Times New Roman"/>
          <w:sz w:val="28"/>
          <w:szCs w:val="28"/>
        </w:rPr>
        <w:t xml:space="preserve">В 2018 году вынесено 12 решений об отказе в выдаче разрешений </w:t>
      </w:r>
      <w:r>
        <w:rPr>
          <w:rFonts w:ascii="Times New Roman" w:hAnsi="Times New Roman" w:cs="Times New Roman"/>
          <w:sz w:val="28"/>
          <w:szCs w:val="28"/>
        </w:rPr>
        <w:br/>
      </w:r>
      <w:r w:rsidRPr="002F2AC1">
        <w:rPr>
          <w:rFonts w:ascii="Times New Roman" w:hAnsi="Times New Roman" w:cs="Times New Roman"/>
          <w:sz w:val="28"/>
          <w:szCs w:val="28"/>
        </w:rPr>
        <w:t>на временное проживание иностранным гражданам (</w:t>
      </w:r>
      <w:r w:rsidRPr="002F2AC1">
        <w:rPr>
          <w:rFonts w:ascii="Times New Roman" w:hAnsi="Times New Roman" w:cs="Times New Roman"/>
          <w:color w:val="000000"/>
          <w:sz w:val="28"/>
          <w:szCs w:val="28"/>
          <w:shd w:val="clear" w:color="auto" w:fill="FFFFFF"/>
        </w:rPr>
        <w:t xml:space="preserve">2017 год </w:t>
      </w:r>
      <w:r w:rsidRPr="002F2AC1">
        <w:rPr>
          <w:rFonts w:ascii="Times New Roman" w:hAnsi="Times New Roman" w:cs="Times New Roman"/>
          <w:sz w:val="28"/>
          <w:szCs w:val="28"/>
        </w:rPr>
        <w:t xml:space="preserve">– 34, – 65 %).  </w:t>
      </w:r>
    </w:p>
    <w:p w:rsidR="00D86EBC" w:rsidRPr="002F2AC1" w:rsidRDefault="00D86EBC" w:rsidP="002F7ACD">
      <w:pPr>
        <w:autoSpaceDE w:val="0"/>
        <w:autoSpaceDN w:val="0"/>
        <w:adjustRightInd w:val="0"/>
        <w:ind w:firstLine="709"/>
        <w:jc w:val="both"/>
        <w:rPr>
          <w:sz w:val="28"/>
          <w:szCs w:val="28"/>
        </w:rPr>
      </w:pPr>
      <w:r w:rsidRPr="002F2AC1">
        <w:rPr>
          <w:sz w:val="28"/>
          <w:szCs w:val="28"/>
        </w:rPr>
        <w:t xml:space="preserve">Основной причиной для </w:t>
      </w:r>
      <w:r w:rsidRPr="002F2AC1">
        <w:rPr>
          <w:color w:val="000000"/>
          <w:sz w:val="28"/>
          <w:szCs w:val="28"/>
        </w:rPr>
        <w:t>отказа в выдаче разрешения стало</w:t>
      </w:r>
      <w:r w:rsidRPr="002F2AC1">
        <w:rPr>
          <w:sz w:val="28"/>
          <w:szCs w:val="28"/>
        </w:rPr>
        <w:t xml:space="preserve"> сообщение о себе ложных сведений – 9 или 75 % всех отказов. </w:t>
      </w:r>
    </w:p>
    <w:p w:rsidR="00D86EBC" w:rsidRPr="002F2AC1" w:rsidRDefault="00D86EBC" w:rsidP="002F7ACD">
      <w:pPr>
        <w:autoSpaceDE w:val="0"/>
        <w:autoSpaceDN w:val="0"/>
        <w:adjustRightInd w:val="0"/>
        <w:ind w:firstLine="709"/>
        <w:jc w:val="both"/>
        <w:rPr>
          <w:sz w:val="28"/>
          <w:szCs w:val="28"/>
        </w:rPr>
      </w:pPr>
      <w:r w:rsidRPr="002F2AC1">
        <w:rPr>
          <w:sz w:val="28"/>
          <w:szCs w:val="28"/>
        </w:rPr>
        <w:t>Так же причинами для отказа в выдаче послужило:</w:t>
      </w:r>
    </w:p>
    <w:p w:rsidR="00D86EBC" w:rsidRPr="002F2AC1" w:rsidRDefault="00D86EBC" w:rsidP="00D139E7">
      <w:pPr>
        <w:autoSpaceDE w:val="0"/>
        <w:autoSpaceDN w:val="0"/>
        <w:adjustRightInd w:val="0"/>
        <w:ind w:firstLine="709"/>
        <w:jc w:val="both"/>
        <w:rPr>
          <w:sz w:val="28"/>
          <w:szCs w:val="28"/>
          <w:lang w:eastAsia="ru-RU"/>
        </w:rPr>
      </w:pPr>
      <w:r w:rsidRPr="002F2AC1">
        <w:rPr>
          <w:sz w:val="28"/>
          <w:szCs w:val="28"/>
        </w:rPr>
        <w:t>- </w:t>
      </w:r>
      <w:r w:rsidRPr="002F2AC1">
        <w:rPr>
          <w:sz w:val="28"/>
          <w:szCs w:val="28"/>
          <w:lang w:eastAsia="ru-RU"/>
        </w:rPr>
        <w:t>создание угрозы безопасности Российской Федерации или граждан Российской Федерации – 1;</w:t>
      </w:r>
    </w:p>
    <w:p w:rsidR="00D86EBC" w:rsidRPr="002F2AC1" w:rsidRDefault="00D86EBC" w:rsidP="00D139E7">
      <w:pPr>
        <w:autoSpaceDE w:val="0"/>
        <w:autoSpaceDN w:val="0"/>
        <w:adjustRightInd w:val="0"/>
        <w:ind w:firstLine="709"/>
        <w:jc w:val="both"/>
        <w:rPr>
          <w:sz w:val="28"/>
          <w:szCs w:val="28"/>
          <w:lang w:eastAsia="ru-RU"/>
        </w:rPr>
      </w:pPr>
      <w:r w:rsidRPr="002F2AC1">
        <w:rPr>
          <w:sz w:val="28"/>
          <w:szCs w:val="28"/>
          <w:lang w:eastAsia="ru-RU"/>
        </w:rPr>
        <w:t>- </w:t>
      </w:r>
      <w:r w:rsidRPr="002F2AC1">
        <w:rPr>
          <w:sz w:val="28"/>
          <w:szCs w:val="28"/>
        </w:rPr>
        <w:t xml:space="preserve">не предоставление </w:t>
      </w:r>
      <w:hyperlink r:id="rId16" w:history="1">
        <w:r w:rsidRPr="002F2AC1">
          <w:rPr>
            <w:sz w:val="28"/>
            <w:szCs w:val="28"/>
            <w:lang w:eastAsia="ru-RU"/>
          </w:rPr>
          <w:t>сертификата</w:t>
        </w:r>
      </w:hyperlink>
      <w:r w:rsidRPr="002F2AC1">
        <w:rPr>
          <w:sz w:val="28"/>
          <w:szCs w:val="28"/>
          <w:lang w:eastAsia="ru-RU"/>
        </w:rPr>
        <w:t xml:space="preserve"> об отсутствии заболевания, вызываемого вирусом иммунодефицита человека – 1;</w:t>
      </w:r>
    </w:p>
    <w:p w:rsidR="00D86EBC" w:rsidRPr="002F2AC1" w:rsidRDefault="00D86EBC" w:rsidP="00D139E7">
      <w:pPr>
        <w:autoSpaceDE w:val="0"/>
        <w:autoSpaceDN w:val="0"/>
        <w:adjustRightInd w:val="0"/>
        <w:ind w:firstLine="709"/>
        <w:jc w:val="both"/>
        <w:rPr>
          <w:sz w:val="28"/>
          <w:szCs w:val="28"/>
        </w:rPr>
      </w:pPr>
      <w:r w:rsidRPr="002F2AC1">
        <w:rPr>
          <w:sz w:val="28"/>
          <w:szCs w:val="28"/>
          <w:lang w:eastAsia="ru-RU"/>
        </w:rPr>
        <w:t xml:space="preserve">- наличие решения о неразрешении въезда в Российскую </w:t>
      </w:r>
      <w:r w:rsidRPr="002F2AC1">
        <w:rPr>
          <w:sz w:val="28"/>
          <w:szCs w:val="28"/>
          <w:lang w:eastAsia="ru-RU"/>
        </w:rPr>
        <w:br/>
        <w:t>Федерацию – 1.</w:t>
      </w:r>
    </w:p>
    <w:p w:rsidR="00D86EBC" w:rsidRPr="002F2AC1" w:rsidRDefault="00D86EBC" w:rsidP="002F7ACD">
      <w:pPr>
        <w:autoSpaceDE w:val="0"/>
        <w:autoSpaceDN w:val="0"/>
        <w:adjustRightInd w:val="0"/>
        <w:ind w:firstLine="709"/>
        <w:jc w:val="both"/>
        <w:rPr>
          <w:color w:val="000000"/>
          <w:sz w:val="28"/>
          <w:szCs w:val="28"/>
        </w:rPr>
      </w:pPr>
      <w:r w:rsidRPr="002F2AC1">
        <w:rPr>
          <w:color w:val="000000"/>
          <w:sz w:val="28"/>
          <w:szCs w:val="28"/>
        </w:rPr>
        <w:t>Аннулировано 78 ранее выданных разрешений на временное проживание (</w:t>
      </w:r>
      <w:r w:rsidRPr="002F2AC1">
        <w:rPr>
          <w:color w:val="000000"/>
          <w:sz w:val="28"/>
          <w:szCs w:val="28"/>
          <w:shd w:val="clear" w:color="auto" w:fill="FFFFFF"/>
        </w:rPr>
        <w:t xml:space="preserve">2017 год </w:t>
      </w:r>
      <w:r w:rsidRPr="002F2AC1">
        <w:rPr>
          <w:color w:val="000000"/>
          <w:sz w:val="28"/>
          <w:szCs w:val="28"/>
        </w:rPr>
        <w:t xml:space="preserve">– 100, – 22 %). Основной причиной аннулирования разрешения явилось нахождение иностранного гражданина за пределами Российской Федерации более шести месяцев – 40 (51 %). </w:t>
      </w:r>
    </w:p>
    <w:p w:rsidR="00D86EBC" w:rsidRPr="002F2AC1" w:rsidRDefault="00D86EBC" w:rsidP="002F7ACD">
      <w:pPr>
        <w:autoSpaceDE w:val="0"/>
        <w:autoSpaceDN w:val="0"/>
        <w:adjustRightInd w:val="0"/>
        <w:ind w:firstLine="709"/>
        <w:jc w:val="both"/>
        <w:rPr>
          <w:color w:val="000000"/>
          <w:sz w:val="28"/>
          <w:szCs w:val="28"/>
        </w:rPr>
      </w:pPr>
      <w:r w:rsidRPr="002F2AC1">
        <w:rPr>
          <w:color w:val="000000"/>
          <w:sz w:val="28"/>
          <w:szCs w:val="28"/>
        </w:rPr>
        <w:t xml:space="preserve">Кроме того иностранным гражданам аннулировано разрешение </w:t>
      </w:r>
      <w:r w:rsidRPr="002F2AC1">
        <w:rPr>
          <w:color w:val="000000"/>
          <w:sz w:val="28"/>
          <w:szCs w:val="28"/>
        </w:rPr>
        <w:br/>
        <w:t>на временное проживание в связи:</w:t>
      </w:r>
    </w:p>
    <w:p w:rsidR="00D86EBC" w:rsidRPr="002F2AC1" w:rsidRDefault="00D86EBC" w:rsidP="00D139E7">
      <w:pPr>
        <w:tabs>
          <w:tab w:val="left" w:pos="709"/>
        </w:tabs>
        <w:autoSpaceDE w:val="0"/>
        <w:autoSpaceDN w:val="0"/>
        <w:adjustRightInd w:val="0"/>
        <w:ind w:firstLine="709"/>
        <w:jc w:val="both"/>
        <w:rPr>
          <w:color w:val="000000"/>
          <w:sz w:val="28"/>
          <w:szCs w:val="28"/>
        </w:rPr>
      </w:pPr>
      <w:r w:rsidRPr="002F2AC1">
        <w:rPr>
          <w:sz w:val="28"/>
          <w:szCs w:val="28"/>
        </w:rPr>
        <w:t>- с сообщением о себе заведомо ложных сведений – 19;</w:t>
      </w:r>
    </w:p>
    <w:p w:rsidR="00D86EBC" w:rsidRPr="002F2AC1" w:rsidRDefault="00D86EBC" w:rsidP="00D139E7">
      <w:pPr>
        <w:tabs>
          <w:tab w:val="left" w:pos="709"/>
        </w:tabs>
        <w:autoSpaceDE w:val="0"/>
        <w:autoSpaceDN w:val="0"/>
        <w:adjustRightInd w:val="0"/>
        <w:ind w:firstLine="709"/>
        <w:jc w:val="both"/>
        <w:rPr>
          <w:sz w:val="28"/>
          <w:szCs w:val="28"/>
          <w:lang w:eastAsia="ru-RU"/>
        </w:rPr>
      </w:pPr>
      <w:r w:rsidRPr="002F2AC1">
        <w:rPr>
          <w:sz w:val="28"/>
          <w:szCs w:val="28"/>
        </w:rPr>
        <w:t xml:space="preserve">- с выездом в иностранное государство для постоянного </w:t>
      </w:r>
      <w:r w:rsidRPr="002F2AC1">
        <w:rPr>
          <w:sz w:val="28"/>
          <w:szCs w:val="28"/>
        </w:rPr>
        <w:br/>
        <w:t xml:space="preserve">проживания – 9; </w:t>
      </w:r>
    </w:p>
    <w:p w:rsidR="00D86EBC" w:rsidRPr="002F2AC1" w:rsidRDefault="00D86EBC" w:rsidP="00D139E7">
      <w:pPr>
        <w:tabs>
          <w:tab w:val="left" w:pos="709"/>
        </w:tabs>
        <w:autoSpaceDE w:val="0"/>
        <w:autoSpaceDN w:val="0"/>
        <w:adjustRightInd w:val="0"/>
        <w:ind w:firstLine="709"/>
        <w:jc w:val="both"/>
        <w:rPr>
          <w:sz w:val="28"/>
          <w:szCs w:val="28"/>
          <w:lang w:eastAsia="ru-RU"/>
        </w:rPr>
      </w:pPr>
      <w:r w:rsidRPr="002F2AC1">
        <w:rPr>
          <w:color w:val="000000"/>
          <w:sz w:val="28"/>
          <w:szCs w:val="28"/>
        </w:rPr>
        <w:t>-</w:t>
      </w:r>
      <w:r w:rsidRPr="002F2AC1">
        <w:rPr>
          <w:color w:val="000000"/>
          <w:sz w:val="28"/>
          <w:szCs w:val="28"/>
          <w:lang w:val="en-US"/>
        </w:rPr>
        <w:t> </w:t>
      </w:r>
      <w:r w:rsidRPr="002F2AC1">
        <w:rPr>
          <w:color w:val="000000"/>
          <w:sz w:val="28"/>
          <w:szCs w:val="28"/>
        </w:rPr>
        <w:t xml:space="preserve">с </w:t>
      </w:r>
      <w:r w:rsidRPr="002F2AC1">
        <w:rPr>
          <w:sz w:val="28"/>
          <w:szCs w:val="28"/>
        </w:rPr>
        <w:t xml:space="preserve">неосуществлением трудовой деятельности в течение </w:t>
      </w:r>
      <w:r w:rsidRPr="002F2AC1">
        <w:rPr>
          <w:sz w:val="28"/>
          <w:szCs w:val="28"/>
        </w:rPr>
        <w:br/>
        <w:t>ста восьмидесяти суток или не получением дохода –</w:t>
      </w:r>
      <w:r w:rsidRPr="002F2AC1">
        <w:rPr>
          <w:color w:val="000000"/>
          <w:sz w:val="28"/>
          <w:szCs w:val="28"/>
        </w:rPr>
        <w:t xml:space="preserve"> 6;</w:t>
      </w:r>
    </w:p>
    <w:p w:rsidR="00D86EBC" w:rsidRPr="002F2AC1" w:rsidRDefault="00D86EBC" w:rsidP="00D139E7">
      <w:pPr>
        <w:tabs>
          <w:tab w:val="left" w:pos="709"/>
        </w:tabs>
        <w:autoSpaceDE w:val="0"/>
        <w:autoSpaceDN w:val="0"/>
        <w:adjustRightInd w:val="0"/>
        <w:ind w:firstLine="709"/>
        <w:jc w:val="both"/>
        <w:rPr>
          <w:sz w:val="28"/>
          <w:szCs w:val="28"/>
          <w:lang w:eastAsia="ru-RU"/>
        </w:rPr>
      </w:pPr>
      <w:r w:rsidRPr="002F2AC1">
        <w:rPr>
          <w:sz w:val="28"/>
          <w:szCs w:val="28"/>
          <w:lang w:eastAsia="ru-RU"/>
        </w:rPr>
        <w:t>-</w:t>
      </w:r>
      <w:r w:rsidRPr="002F2AC1">
        <w:rPr>
          <w:sz w:val="28"/>
          <w:szCs w:val="28"/>
          <w:lang w:val="en-US" w:eastAsia="ru-RU"/>
        </w:rPr>
        <w:t> </w:t>
      </w:r>
      <w:r w:rsidRPr="002F2AC1">
        <w:rPr>
          <w:sz w:val="28"/>
          <w:szCs w:val="28"/>
          <w:lang w:eastAsia="ru-RU"/>
        </w:rPr>
        <w:t>с неоднократным (два и более раза) в течение одного года привлечением к административной ответственности – 2;</w:t>
      </w:r>
    </w:p>
    <w:p w:rsidR="00D86EBC" w:rsidRPr="002F2AC1" w:rsidRDefault="00D86EBC" w:rsidP="00D139E7">
      <w:pPr>
        <w:tabs>
          <w:tab w:val="left" w:pos="709"/>
        </w:tabs>
        <w:autoSpaceDE w:val="0"/>
        <w:autoSpaceDN w:val="0"/>
        <w:adjustRightInd w:val="0"/>
        <w:ind w:firstLine="709"/>
        <w:jc w:val="both"/>
        <w:rPr>
          <w:sz w:val="28"/>
          <w:szCs w:val="28"/>
          <w:lang w:eastAsia="ru-RU"/>
        </w:rPr>
      </w:pPr>
      <w:r w:rsidRPr="002F2AC1">
        <w:rPr>
          <w:sz w:val="28"/>
          <w:szCs w:val="28"/>
          <w:lang w:eastAsia="ru-RU"/>
        </w:rPr>
        <w:t>-</w:t>
      </w:r>
      <w:r w:rsidRPr="002F2AC1">
        <w:rPr>
          <w:sz w:val="28"/>
          <w:szCs w:val="28"/>
          <w:lang w:val="en-US" w:eastAsia="ru-RU"/>
        </w:rPr>
        <w:t> </w:t>
      </w:r>
      <w:r w:rsidRPr="002F2AC1">
        <w:rPr>
          <w:sz w:val="28"/>
          <w:szCs w:val="28"/>
          <w:lang w:eastAsia="ru-RU"/>
        </w:rPr>
        <w:t>с осуждением за совершение тяжкого или особо тяжкого преступления – 2.</w:t>
      </w:r>
    </w:p>
    <w:p w:rsidR="00D86EBC" w:rsidRPr="002F2AC1" w:rsidRDefault="00D86EBC" w:rsidP="002F7ACD">
      <w:pPr>
        <w:autoSpaceDE w:val="0"/>
        <w:autoSpaceDN w:val="0"/>
        <w:adjustRightInd w:val="0"/>
        <w:ind w:firstLine="709"/>
        <w:jc w:val="both"/>
        <w:rPr>
          <w:sz w:val="28"/>
          <w:szCs w:val="28"/>
        </w:rPr>
      </w:pPr>
      <w:r w:rsidRPr="002F2AC1">
        <w:rPr>
          <w:sz w:val="28"/>
          <w:szCs w:val="28"/>
        </w:rPr>
        <w:t xml:space="preserve">За 2018 год отменено 1 решение об аннулировании разрешения </w:t>
      </w:r>
      <w:r>
        <w:rPr>
          <w:sz w:val="28"/>
          <w:szCs w:val="28"/>
        </w:rPr>
        <w:br/>
      </w:r>
      <w:r w:rsidRPr="002F2AC1">
        <w:rPr>
          <w:sz w:val="28"/>
          <w:szCs w:val="28"/>
        </w:rPr>
        <w:t xml:space="preserve">на временное проживание и 1 решение об отказе в выдаче </w:t>
      </w:r>
      <w:r w:rsidRPr="002F2AC1">
        <w:rPr>
          <w:sz w:val="28"/>
          <w:szCs w:val="28"/>
        </w:rPr>
        <w:br/>
        <w:t>(</w:t>
      </w:r>
      <w:r w:rsidRPr="002F2AC1">
        <w:rPr>
          <w:color w:val="000000"/>
          <w:sz w:val="28"/>
          <w:szCs w:val="28"/>
          <w:shd w:val="clear" w:color="auto" w:fill="FFFFFF"/>
        </w:rPr>
        <w:t>2017 год – 0 и 1 соответственно)</w:t>
      </w:r>
      <w:r w:rsidRPr="002F2AC1">
        <w:rPr>
          <w:sz w:val="28"/>
          <w:szCs w:val="28"/>
        </w:rPr>
        <w:t>.</w:t>
      </w:r>
    </w:p>
    <w:p w:rsidR="00D86EBC" w:rsidRPr="002F2AC1" w:rsidRDefault="00D86EBC" w:rsidP="002F7ACD">
      <w:pPr>
        <w:ind w:firstLine="709"/>
        <w:jc w:val="both"/>
        <w:rPr>
          <w:color w:val="000000"/>
          <w:sz w:val="28"/>
          <w:szCs w:val="28"/>
        </w:rPr>
      </w:pPr>
      <w:r w:rsidRPr="002F2AC1">
        <w:rPr>
          <w:color w:val="000000"/>
          <w:sz w:val="28"/>
          <w:szCs w:val="28"/>
        </w:rPr>
        <w:t xml:space="preserve">По состоянию на 31.12.2018 по разрешению на временное проживание в Кировской области проживает 867 </w:t>
      </w:r>
      <w:r w:rsidRPr="002F2AC1">
        <w:rPr>
          <w:color w:val="000000"/>
          <w:sz w:val="28"/>
          <w:szCs w:val="28"/>
          <w:shd w:val="clear" w:color="auto" w:fill="FFFFFF"/>
        </w:rPr>
        <w:t>иностранных граждан</w:t>
      </w:r>
      <w:r w:rsidRPr="002F2AC1">
        <w:rPr>
          <w:color w:val="000000"/>
          <w:sz w:val="28"/>
          <w:szCs w:val="28"/>
        </w:rPr>
        <w:t xml:space="preserve">, </w:t>
      </w:r>
      <w:r w:rsidRPr="002F2AC1">
        <w:rPr>
          <w:color w:val="000000"/>
          <w:sz w:val="28"/>
          <w:szCs w:val="28"/>
          <w:shd w:val="clear" w:color="auto" w:fill="FFFFFF"/>
        </w:rPr>
        <w:t>что в 2,2 раза меньше, чем в прошлом году – 1918.</w:t>
      </w:r>
      <w:r w:rsidRPr="002F2AC1">
        <w:rPr>
          <w:color w:val="000000"/>
          <w:sz w:val="28"/>
          <w:szCs w:val="28"/>
        </w:rPr>
        <w:t xml:space="preserve"> Иностранными гражданами данной категории подано 786 уведомлений о подтверждении проживания </w:t>
      </w:r>
      <w:r w:rsidRPr="002F2AC1">
        <w:rPr>
          <w:color w:val="000000"/>
          <w:sz w:val="28"/>
          <w:szCs w:val="28"/>
        </w:rPr>
        <w:br/>
        <w:t>в Российской Федерации.</w:t>
      </w:r>
    </w:p>
    <w:p w:rsidR="00D86EBC" w:rsidRPr="002F2AC1" w:rsidRDefault="00D86EBC" w:rsidP="002F7ACD">
      <w:pPr>
        <w:numPr>
          <w:ilvl w:val="0"/>
          <w:numId w:val="2"/>
        </w:numPr>
        <w:ind w:left="0" w:firstLine="709"/>
        <w:jc w:val="both"/>
        <w:rPr>
          <w:i/>
          <w:color w:val="000000"/>
          <w:sz w:val="28"/>
          <w:szCs w:val="28"/>
        </w:rPr>
      </w:pPr>
      <w:r w:rsidRPr="002F2AC1">
        <w:rPr>
          <w:b/>
          <w:i/>
          <w:color w:val="000000"/>
          <w:sz w:val="28"/>
          <w:szCs w:val="28"/>
        </w:rPr>
        <w:t>Вид на жительство</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 xml:space="preserve">За отчетный период </w:t>
      </w:r>
      <w:r w:rsidRPr="002F2AC1">
        <w:rPr>
          <w:sz w:val="28"/>
          <w:szCs w:val="28"/>
        </w:rPr>
        <w:t>отделом вынесено</w:t>
      </w:r>
      <w:r w:rsidRPr="002F2AC1">
        <w:rPr>
          <w:color w:val="000000"/>
          <w:sz w:val="28"/>
          <w:szCs w:val="28"/>
        </w:rPr>
        <w:t xml:space="preserve"> 705 решений о выдаче вида </w:t>
      </w:r>
      <w:r w:rsidRPr="002F2AC1">
        <w:rPr>
          <w:color w:val="000000"/>
          <w:sz w:val="28"/>
          <w:szCs w:val="28"/>
        </w:rPr>
        <w:br/>
        <w:t>на жительство в Российской Федерации первично (</w:t>
      </w:r>
      <w:r w:rsidRPr="002F2AC1">
        <w:rPr>
          <w:color w:val="000000"/>
          <w:sz w:val="28"/>
          <w:szCs w:val="28"/>
          <w:shd w:val="clear" w:color="auto" w:fill="FFFFFF"/>
        </w:rPr>
        <w:t xml:space="preserve">2017 год </w:t>
      </w:r>
      <w:r w:rsidRPr="002F2AC1">
        <w:rPr>
          <w:color w:val="000000"/>
          <w:sz w:val="28"/>
          <w:szCs w:val="28"/>
        </w:rPr>
        <w:t xml:space="preserve">– 666; + 5,9 %), из них 102 (2017 год – 31, рост в 3,3 раза)  – в упрощенном порядке </w:t>
      </w:r>
      <w:r w:rsidRPr="002F2AC1">
        <w:rPr>
          <w:color w:val="000000"/>
          <w:sz w:val="28"/>
          <w:szCs w:val="28"/>
        </w:rPr>
        <w:br/>
        <w:t>(87 – в связи с признанием носителем русского языка, 15 – граждане Республики Беларусь), продлено 69 видов (</w:t>
      </w:r>
      <w:r w:rsidRPr="002F2AC1">
        <w:rPr>
          <w:color w:val="000000"/>
          <w:sz w:val="28"/>
          <w:szCs w:val="28"/>
          <w:shd w:val="clear" w:color="auto" w:fill="FFFFFF"/>
        </w:rPr>
        <w:t xml:space="preserve">2017 год </w:t>
      </w:r>
      <w:r w:rsidRPr="002F2AC1">
        <w:rPr>
          <w:color w:val="000000"/>
          <w:sz w:val="28"/>
          <w:szCs w:val="28"/>
        </w:rPr>
        <w:t xml:space="preserve">– 86). </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 xml:space="preserve">Почти половина получивших вид на жительство это граждане </w:t>
      </w:r>
      <w:r>
        <w:rPr>
          <w:color w:val="000000"/>
          <w:sz w:val="28"/>
          <w:szCs w:val="28"/>
        </w:rPr>
        <w:br/>
      </w:r>
      <w:r w:rsidRPr="002F2AC1">
        <w:rPr>
          <w:color w:val="000000"/>
          <w:sz w:val="28"/>
          <w:szCs w:val="28"/>
        </w:rPr>
        <w:t>Украины – 305 (43 %), 14 % –</w:t>
      </w:r>
      <w:r>
        <w:rPr>
          <w:color w:val="000000"/>
          <w:sz w:val="28"/>
          <w:szCs w:val="28"/>
        </w:rPr>
        <w:t xml:space="preserve"> </w:t>
      </w:r>
      <w:r w:rsidRPr="002F2AC1">
        <w:rPr>
          <w:color w:val="000000"/>
          <w:sz w:val="28"/>
          <w:szCs w:val="28"/>
        </w:rPr>
        <w:t>Таджикистана (100), 9,5 % – граждане Азербайджана (67), 7,7 % – Узбекистана (54), 5 % – граждане Казахстана (35), 4 % – Вьетнама (29).</w:t>
      </w:r>
    </w:p>
    <w:p w:rsidR="00D86EBC" w:rsidRPr="002F2AC1" w:rsidRDefault="00D86EBC" w:rsidP="002F7ACD">
      <w:pPr>
        <w:numPr>
          <w:ilvl w:val="0"/>
          <w:numId w:val="2"/>
        </w:numPr>
        <w:autoSpaceDE w:val="0"/>
        <w:autoSpaceDN w:val="0"/>
        <w:adjustRightInd w:val="0"/>
        <w:ind w:left="0" w:firstLine="709"/>
        <w:jc w:val="both"/>
        <w:rPr>
          <w:color w:val="000000"/>
          <w:sz w:val="28"/>
          <w:szCs w:val="28"/>
        </w:rPr>
      </w:pPr>
      <w:r w:rsidRPr="002F2AC1">
        <w:rPr>
          <w:color w:val="000000"/>
          <w:sz w:val="28"/>
          <w:szCs w:val="28"/>
        </w:rPr>
        <w:t xml:space="preserve">Отказано в выдаче вида на </w:t>
      </w:r>
      <w:r w:rsidRPr="002F2AC1">
        <w:rPr>
          <w:color w:val="000000"/>
          <w:kern w:val="28"/>
          <w:sz w:val="28"/>
          <w:szCs w:val="28"/>
        </w:rPr>
        <w:t xml:space="preserve">жительство 52 </w:t>
      </w:r>
      <w:r w:rsidRPr="002F2AC1">
        <w:rPr>
          <w:color w:val="000000"/>
          <w:kern w:val="28"/>
          <w:sz w:val="28"/>
          <w:szCs w:val="28"/>
          <w:shd w:val="clear" w:color="auto" w:fill="FFFFFF"/>
        </w:rPr>
        <w:t xml:space="preserve">иностранным гражданам        </w:t>
      </w:r>
      <w:r w:rsidRPr="002F2AC1">
        <w:rPr>
          <w:color w:val="000000"/>
          <w:kern w:val="28"/>
          <w:sz w:val="28"/>
          <w:szCs w:val="28"/>
        </w:rPr>
        <w:t>(</w:t>
      </w:r>
      <w:r w:rsidRPr="002F2AC1">
        <w:rPr>
          <w:color w:val="000000"/>
          <w:kern w:val="28"/>
          <w:sz w:val="28"/>
          <w:szCs w:val="28"/>
          <w:shd w:val="clear" w:color="auto" w:fill="FFFFFF"/>
        </w:rPr>
        <w:t xml:space="preserve">2017 год </w:t>
      </w:r>
      <w:r w:rsidRPr="002F2AC1">
        <w:rPr>
          <w:color w:val="000000"/>
          <w:kern w:val="28"/>
          <w:sz w:val="28"/>
          <w:szCs w:val="28"/>
        </w:rPr>
        <w:t>– 62, – 16 %), аннулирован – 31 вид (</w:t>
      </w:r>
      <w:r w:rsidRPr="002F2AC1">
        <w:rPr>
          <w:color w:val="000000"/>
          <w:kern w:val="28"/>
          <w:sz w:val="28"/>
          <w:szCs w:val="28"/>
          <w:shd w:val="clear" w:color="auto" w:fill="FFFFFF"/>
        </w:rPr>
        <w:t xml:space="preserve">2017 год </w:t>
      </w:r>
      <w:r w:rsidRPr="002F2AC1">
        <w:rPr>
          <w:color w:val="000000"/>
          <w:kern w:val="28"/>
          <w:sz w:val="28"/>
          <w:szCs w:val="28"/>
        </w:rPr>
        <w:t xml:space="preserve">– 15, рост в 2 раза). Отказы выносились в связи с </w:t>
      </w:r>
      <w:r w:rsidRPr="002F2AC1">
        <w:rPr>
          <w:color w:val="000000"/>
          <w:kern w:val="28"/>
          <w:sz w:val="28"/>
          <w:szCs w:val="28"/>
          <w:shd w:val="clear" w:color="auto" w:fill="FFFFFF"/>
        </w:rPr>
        <w:t xml:space="preserve">сообщением о себе заведомо ложных </w:t>
      </w:r>
      <w:r>
        <w:rPr>
          <w:color w:val="000000"/>
          <w:kern w:val="28"/>
          <w:sz w:val="28"/>
          <w:szCs w:val="28"/>
          <w:shd w:val="clear" w:color="auto" w:fill="FFFFFF"/>
        </w:rPr>
        <w:br/>
      </w:r>
      <w:r w:rsidRPr="002F2AC1">
        <w:rPr>
          <w:color w:val="000000"/>
          <w:kern w:val="28"/>
          <w:sz w:val="28"/>
          <w:szCs w:val="28"/>
          <w:shd w:val="clear" w:color="auto" w:fill="FFFFFF"/>
        </w:rPr>
        <w:t xml:space="preserve">сведений – 49 (94 %), с </w:t>
      </w:r>
      <w:r w:rsidRPr="002F2AC1">
        <w:rPr>
          <w:color w:val="000000"/>
          <w:kern w:val="28"/>
          <w:sz w:val="28"/>
          <w:szCs w:val="28"/>
        </w:rPr>
        <w:t>отсутствием у иностранного гражданина доходов</w:t>
      </w:r>
      <w:r w:rsidRPr="002F2AC1">
        <w:rPr>
          <w:color w:val="000000"/>
          <w:sz w:val="28"/>
          <w:szCs w:val="28"/>
        </w:rPr>
        <w:t xml:space="preserve"> – 3. </w:t>
      </w:r>
    </w:p>
    <w:p w:rsidR="00D86EBC" w:rsidRPr="002F2AC1" w:rsidRDefault="00D86EBC" w:rsidP="002F7ACD">
      <w:pPr>
        <w:numPr>
          <w:ilvl w:val="0"/>
          <w:numId w:val="2"/>
        </w:numPr>
        <w:autoSpaceDE w:val="0"/>
        <w:autoSpaceDN w:val="0"/>
        <w:adjustRightInd w:val="0"/>
        <w:ind w:left="0" w:firstLine="709"/>
        <w:jc w:val="both"/>
        <w:rPr>
          <w:color w:val="000000"/>
          <w:sz w:val="28"/>
          <w:szCs w:val="28"/>
        </w:rPr>
      </w:pPr>
      <w:r w:rsidRPr="002F2AC1">
        <w:rPr>
          <w:color w:val="000000"/>
          <w:sz w:val="28"/>
          <w:szCs w:val="28"/>
        </w:rPr>
        <w:t xml:space="preserve">Причины аннулирования вида на жительство: </w:t>
      </w:r>
    </w:p>
    <w:p w:rsidR="00D86EBC" w:rsidRPr="002F2AC1" w:rsidRDefault="00D86EBC" w:rsidP="002F7ACD">
      <w:pPr>
        <w:numPr>
          <w:ilvl w:val="0"/>
          <w:numId w:val="2"/>
        </w:numPr>
        <w:autoSpaceDE w:val="0"/>
        <w:autoSpaceDN w:val="0"/>
        <w:adjustRightInd w:val="0"/>
        <w:ind w:left="0" w:firstLine="709"/>
        <w:jc w:val="both"/>
        <w:rPr>
          <w:sz w:val="28"/>
          <w:szCs w:val="28"/>
        </w:rPr>
      </w:pPr>
      <w:r w:rsidRPr="002F2AC1">
        <w:rPr>
          <w:sz w:val="28"/>
          <w:szCs w:val="28"/>
        </w:rPr>
        <w:t>-</w:t>
      </w:r>
      <w:r w:rsidRPr="002F2AC1">
        <w:rPr>
          <w:sz w:val="28"/>
          <w:szCs w:val="28"/>
          <w:lang w:val="en-US"/>
        </w:rPr>
        <w:t> </w:t>
      </w:r>
      <w:r w:rsidRPr="002F2AC1">
        <w:rPr>
          <w:sz w:val="28"/>
          <w:szCs w:val="28"/>
        </w:rPr>
        <w:t>сообщение о себе заведомо ложных сведений – 14;</w:t>
      </w:r>
    </w:p>
    <w:p w:rsidR="00D86EBC" w:rsidRPr="002F2AC1" w:rsidRDefault="00D86EBC" w:rsidP="002F7ACD">
      <w:pPr>
        <w:numPr>
          <w:ilvl w:val="0"/>
          <w:numId w:val="2"/>
        </w:numPr>
        <w:autoSpaceDE w:val="0"/>
        <w:autoSpaceDN w:val="0"/>
        <w:adjustRightInd w:val="0"/>
        <w:ind w:left="0" w:firstLine="709"/>
        <w:jc w:val="both"/>
        <w:rPr>
          <w:sz w:val="28"/>
          <w:szCs w:val="28"/>
        </w:rPr>
      </w:pPr>
      <w:r w:rsidRPr="002F2AC1">
        <w:rPr>
          <w:sz w:val="28"/>
          <w:szCs w:val="28"/>
        </w:rPr>
        <w:t>-</w:t>
      </w:r>
      <w:r w:rsidRPr="002F2AC1">
        <w:rPr>
          <w:sz w:val="28"/>
          <w:szCs w:val="28"/>
          <w:lang w:val="en-US"/>
        </w:rPr>
        <w:t> </w:t>
      </w:r>
      <w:r w:rsidRPr="002F2AC1">
        <w:rPr>
          <w:sz w:val="28"/>
          <w:szCs w:val="28"/>
        </w:rPr>
        <w:t>невозможность представить доказательств возможности содержать себя и членов своей семьи в Российской Федерации в пределах прожиточного минимума – 5;</w:t>
      </w:r>
    </w:p>
    <w:p w:rsidR="00D86EBC" w:rsidRPr="002F2AC1" w:rsidRDefault="00D86EBC" w:rsidP="002F7ACD">
      <w:pPr>
        <w:numPr>
          <w:ilvl w:val="0"/>
          <w:numId w:val="2"/>
        </w:numPr>
        <w:autoSpaceDE w:val="0"/>
        <w:autoSpaceDN w:val="0"/>
        <w:adjustRightInd w:val="0"/>
        <w:ind w:left="0" w:firstLine="709"/>
        <w:jc w:val="both"/>
        <w:rPr>
          <w:sz w:val="28"/>
          <w:szCs w:val="28"/>
          <w:lang w:eastAsia="ru-RU"/>
        </w:rPr>
      </w:pPr>
      <w:r w:rsidRPr="002F2AC1">
        <w:rPr>
          <w:sz w:val="28"/>
          <w:szCs w:val="28"/>
          <w:lang w:eastAsia="ru-RU"/>
        </w:rPr>
        <w:t>-</w:t>
      </w:r>
      <w:r w:rsidRPr="002F2AC1">
        <w:rPr>
          <w:sz w:val="28"/>
          <w:szCs w:val="28"/>
          <w:lang w:val="en-US" w:eastAsia="ru-RU"/>
        </w:rPr>
        <w:t> </w:t>
      </w:r>
      <w:r w:rsidRPr="002F2AC1">
        <w:rPr>
          <w:sz w:val="28"/>
          <w:szCs w:val="28"/>
          <w:lang w:eastAsia="ru-RU"/>
        </w:rPr>
        <w:t>нахо</w:t>
      </w:r>
      <w:r>
        <w:rPr>
          <w:sz w:val="28"/>
          <w:szCs w:val="28"/>
          <w:lang w:eastAsia="ru-RU"/>
        </w:rPr>
        <w:t>ждение</w:t>
      </w:r>
      <w:r w:rsidRPr="002F2AC1">
        <w:rPr>
          <w:sz w:val="28"/>
          <w:szCs w:val="28"/>
          <w:lang w:eastAsia="ru-RU"/>
        </w:rPr>
        <w:t xml:space="preserve"> за пределами Российской Федерации более шести </w:t>
      </w:r>
      <w:r w:rsidRPr="002F2AC1">
        <w:rPr>
          <w:sz w:val="28"/>
          <w:szCs w:val="28"/>
          <w:lang w:eastAsia="ru-RU"/>
        </w:rPr>
        <w:br/>
        <w:t>месяцев – 4;</w:t>
      </w:r>
    </w:p>
    <w:p w:rsidR="00D86EBC" w:rsidRPr="002F2AC1" w:rsidRDefault="00D86EBC" w:rsidP="002F7ACD">
      <w:pPr>
        <w:numPr>
          <w:ilvl w:val="0"/>
          <w:numId w:val="2"/>
        </w:numPr>
        <w:autoSpaceDE w:val="0"/>
        <w:autoSpaceDN w:val="0"/>
        <w:adjustRightInd w:val="0"/>
        <w:ind w:left="0" w:firstLine="709"/>
        <w:jc w:val="both"/>
        <w:rPr>
          <w:sz w:val="28"/>
          <w:szCs w:val="28"/>
          <w:lang w:eastAsia="ru-RU"/>
        </w:rPr>
      </w:pPr>
      <w:r w:rsidRPr="002F2AC1">
        <w:rPr>
          <w:sz w:val="28"/>
          <w:szCs w:val="28"/>
          <w:lang w:eastAsia="ru-RU"/>
        </w:rPr>
        <w:t>-</w:t>
      </w:r>
      <w:r w:rsidRPr="002F2AC1">
        <w:rPr>
          <w:sz w:val="28"/>
          <w:szCs w:val="28"/>
          <w:lang w:val="en-US" w:eastAsia="ru-RU"/>
        </w:rPr>
        <w:t> </w:t>
      </w:r>
      <w:r w:rsidRPr="002F2AC1">
        <w:rPr>
          <w:sz w:val="28"/>
          <w:szCs w:val="28"/>
          <w:lang w:eastAsia="ru-RU"/>
        </w:rPr>
        <w:t>вые</w:t>
      </w:r>
      <w:r>
        <w:rPr>
          <w:sz w:val="28"/>
          <w:szCs w:val="28"/>
          <w:lang w:eastAsia="ru-RU"/>
        </w:rPr>
        <w:t>зд</w:t>
      </w:r>
      <w:r w:rsidRPr="002F2AC1">
        <w:rPr>
          <w:sz w:val="28"/>
          <w:szCs w:val="28"/>
          <w:lang w:eastAsia="ru-RU"/>
        </w:rPr>
        <w:t xml:space="preserve"> из Российской Федерации в иностранное государство </w:t>
      </w:r>
      <w:r w:rsidRPr="002F2AC1">
        <w:rPr>
          <w:sz w:val="28"/>
          <w:szCs w:val="28"/>
          <w:lang w:eastAsia="ru-RU"/>
        </w:rPr>
        <w:br/>
        <w:t>для постоянного проживания – 4;</w:t>
      </w:r>
    </w:p>
    <w:p w:rsidR="00D86EBC" w:rsidRPr="002F2AC1" w:rsidRDefault="00D86EBC" w:rsidP="002F7ACD">
      <w:pPr>
        <w:numPr>
          <w:ilvl w:val="0"/>
          <w:numId w:val="2"/>
        </w:numPr>
        <w:autoSpaceDE w:val="0"/>
        <w:autoSpaceDN w:val="0"/>
        <w:adjustRightInd w:val="0"/>
        <w:ind w:left="0" w:firstLine="709"/>
        <w:jc w:val="both"/>
        <w:rPr>
          <w:sz w:val="28"/>
          <w:szCs w:val="28"/>
        </w:rPr>
      </w:pPr>
      <w:r w:rsidRPr="002F2AC1">
        <w:rPr>
          <w:sz w:val="28"/>
          <w:szCs w:val="28"/>
        </w:rPr>
        <w:t>-</w:t>
      </w:r>
      <w:r w:rsidRPr="002F2AC1">
        <w:rPr>
          <w:sz w:val="28"/>
          <w:szCs w:val="28"/>
          <w:lang w:val="en-US"/>
        </w:rPr>
        <w:t> </w:t>
      </w:r>
      <w:r w:rsidRPr="002F2AC1">
        <w:rPr>
          <w:sz w:val="28"/>
          <w:szCs w:val="28"/>
          <w:lang w:eastAsia="ru-RU"/>
        </w:rPr>
        <w:t>осужден</w:t>
      </w:r>
      <w:r>
        <w:rPr>
          <w:sz w:val="28"/>
          <w:szCs w:val="28"/>
          <w:lang w:eastAsia="ru-RU"/>
        </w:rPr>
        <w:t>ие</w:t>
      </w:r>
      <w:r w:rsidRPr="002F2AC1">
        <w:rPr>
          <w:sz w:val="28"/>
          <w:szCs w:val="28"/>
          <w:lang w:eastAsia="ru-RU"/>
        </w:rPr>
        <w:t xml:space="preserve"> вступившим в законную силу приговором суда</w:t>
      </w:r>
      <w:r w:rsidRPr="002F2AC1">
        <w:rPr>
          <w:rFonts w:ascii="Arial" w:hAnsi="Arial" w:cs="Arial"/>
          <w:lang w:eastAsia="ru-RU"/>
        </w:rPr>
        <w:t xml:space="preserve"> </w:t>
      </w:r>
      <w:r w:rsidRPr="002F2AC1">
        <w:rPr>
          <w:rFonts w:ascii="Arial" w:hAnsi="Arial" w:cs="Arial"/>
          <w:lang w:eastAsia="ru-RU"/>
        </w:rPr>
        <w:br/>
      </w:r>
      <w:r w:rsidRPr="002F2AC1">
        <w:rPr>
          <w:sz w:val="28"/>
          <w:szCs w:val="28"/>
          <w:lang w:eastAsia="ru-RU"/>
        </w:rPr>
        <w:t>за совершение тяжкого или особо тяжкого преступления – 2;</w:t>
      </w:r>
    </w:p>
    <w:p w:rsidR="00D86EBC" w:rsidRPr="002F2AC1" w:rsidRDefault="00D86EBC" w:rsidP="002F7ACD">
      <w:pPr>
        <w:numPr>
          <w:ilvl w:val="0"/>
          <w:numId w:val="2"/>
        </w:numPr>
        <w:tabs>
          <w:tab w:val="left" w:pos="851"/>
        </w:tabs>
        <w:autoSpaceDE w:val="0"/>
        <w:autoSpaceDN w:val="0"/>
        <w:adjustRightInd w:val="0"/>
        <w:ind w:left="0" w:firstLine="709"/>
        <w:jc w:val="both"/>
        <w:rPr>
          <w:sz w:val="28"/>
          <w:szCs w:val="28"/>
          <w:lang w:eastAsia="ru-RU"/>
        </w:rPr>
      </w:pPr>
      <w:r w:rsidRPr="002F2AC1">
        <w:rPr>
          <w:color w:val="000000"/>
          <w:sz w:val="28"/>
          <w:szCs w:val="28"/>
        </w:rPr>
        <w:t>-</w:t>
      </w:r>
      <w:r w:rsidRPr="002F2AC1">
        <w:rPr>
          <w:color w:val="000000"/>
          <w:sz w:val="28"/>
          <w:szCs w:val="28"/>
          <w:lang w:val="en-US"/>
        </w:rPr>
        <w:t> </w:t>
      </w:r>
      <w:r w:rsidRPr="002F2AC1">
        <w:rPr>
          <w:sz w:val="28"/>
          <w:szCs w:val="28"/>
          <w:lang w:eastAsia="ru-RU"/>
        </w:rPr>
        <w:t xml:space="preserve">неоднократное (два и более раза) в течение одного года привлечение </w:t>
      </w:r>
      <w:r w:rsidRPr="002F2AC1">
        <w:rPr>
          <w:sz w:val="28"/>
          <w:szCs w:val="28"/>
          <w:lang w:eastAsia="ru-RU"/>
        </w:rPr>
        <w:br/>
        <w:t>к административной ответственности – 1;</w:t>
      </w:r>
    </w:p>
    <w:p w:rsidR="00D86EBC" w:rsidRPr="002F2AC1" w:rsidRDefault="00D86EBC" w:rsidP="002F7ACD">
      <w:pPr>
        <w:numPr>
          <w:ilvl w:val="0"/>
          <w:numId w:val="2"/>
        </w:numPr>
        <w:tabs>
          <w:tab w:val="left" w:pos="851"/>
        </w:tabs>
        <w:autoSpaceDE w:val="0"/>
        <w:autoSpaceDN w:val="0"/>
        <w:adjustRightInd w:val="0"/>
        <w:ind w:left="0" w:firstLine="709"/>
        <w:jc w:val="both"/>
        <w:rPr>
          <w:sz w:val="28"/>
          <w:szCs w:val="28"/>
          <w:lang w:eastAsia="ru-RU"/>
        </w:rPr>
      </w:pPr>
      <w:r w:rsidRPr="002F2AC1">
        <w:rPr>
          <w:sz w:val="28"/>
          <w:szCs w:val="28"/>
          <w:lang w:eastAsia="ru-RU"/>
        </w:rPr>
        <w:t>-</w:t>
      </w:r>
      <w:r w:rsidRPr="002F2AC1">
        <w:rPr>
          <w:sz w:val="28"/>
          <w:szCs w:val="28"/>
          <w:lang w:val="en-US" w:eastAsia="ru-RU"/>
        </w:rPr>
        <w:t> </w:t>
      </w:r>
      <w:r w:rsidRPr="002F2AC1">
        <w:rPr>
          <w:sz w:val="28"/>
          <w:szCs w:val="28"/>
          <w:lang w:eastAsia="ru-RU"/>
        </w:rPr>
        <w:t xml:space="preserve">высококвалифицированному специалисту в связи с аннулированием разрешения на работу – 1. </w:t>
      </w:r>
    </w:p>
    <w:p w:rsidR="00D86EBC" w:rsidRPr="002F2AC1" w:rsidRDefault="00D86EBC" w:rsidP="002F7ACD">
      <w:pPr>
        <w:numPr>
          <w:ilvl w:val="0"/>
          <w:numId w:val="2"/>
        </w:numPr>
        <w:tabs>
          <w:tab w:val="left" w:pos="1380"/>
        </w:tabs>
        <w:autoSpaceDE w:val="0"/>
        <w:autoSpaceDN w:val="0"/>
        <w:adjustRightInd w:val="0"/>
        <w:ind w:left="0" w:firstLine="709"/>
        <w:jc w:val="both"/>
        <w:rPr>
          <w:sz w:val="28"/>
          <w:szCs w:val="28"/>
        </w:rPr>
      </w:pPr>
      <w:r w:rsidRPr="002F2AC1">
        <w:rPr>
          <w:sz w:val="28"/>
          <w:szCs w:val="28"/>
        </w:rPr>
        <w:t xml:space="preserve">В 2018 года решения об аннулировании вида на жительство </w:t>
      </w:r>
      <w:r w:rsidRPr="002F2AC1">
        <w:rPr>
          <w:sz w:val="28"/>
          <w:szCs w:val="28"/>
        </w:rPr>
        <w:br/>
        <w:t>не отменялись, отменено 1 решение об отказе в выдаче вида (</w:t>
      </w:r>
      <w:r w:rsidRPr="002F2AC1">
        <w:rPr>
          <w:color w:val="000000"/>
          <w:sz w:val="28"/>
          <w:szCs w:val="28"/>
          <w:shd w:val="clear" w:color="auto" w:fill="FFFFFF"/>
        </w:rPr>
        <w:t xml:space="preserve">2017 год – 0 </w:t>
      </w:r>
      <w:r w:rsidRPr="002F2AC1">
        <w:rPr>
          <w:color w:val="000000"/>
          <w:sz w:val="28"/>
          <w:szCs w:val="28"/>
          <w:shd w:val="clear" w:color="auto" w:fill="FFFFFF"/>
        </w:rPr>
        <w:br/>
        <w:t>и 0 соответственно).</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 xml:space="preserve">На конец отчетного периода в области проживает 1768 </w:t>
      </w:r>
      <w:r w:rsidRPr="002F2AC1">
        <w:rPr>
          <w:color w:val="000000"/>
          <w:sz w:val="28"/>
          <w:szCs w:val="28"/>
          <w:shd w:val="clear" w:color="auto" w:fill="FFFFFF"/>
        </w:rPr>
        <w:t>иностранных граждан</w:t>
      </w:r>
      <w:r w:rsidRPr="002F2AC1">
        <w:rPr>
          <w:color w:val="000000"/>
          <w:sz w:val="28"/>
          <w:szCs w:val="28"/>
        </w:rPr>
        <w:t>, имеющих вид на жительство (</w:t>
      </w:r>
      <w:r w:rsidRPr="002F2AC1">
        <w:rPr>
          <w:color w:val="000000"/>
          <w:sz w:val="28"/>
          <w:szCs w:val="28"/>
          <w:shd w:val="clear" w:color="auto" w:fill="FFFFFF"/>
        </w:rPr>
        <w:t xml:space="preserve">2017 год </w:t>
      </w:r>
      <w:r w:rsidRPr="002F2AC1">
        <w:rPr>
          <w:color w:val="000000"/>
          <w:sz w:val="28"/>
          <w:szCs w:val="28"/>
        </w:rPr>
        <w:t xml:space="preserve">– 1455, + 21,5%). Иностранными гражданами данной категории подано 1186 уведомлений </w:t>
      </w:r>
      <w:r w:rsidRPr="002F2AC1">
        <w:rPr>
          <w:color w:val="000000"/>
          <w:sz w:val="28"/>
          <w:szCs w:val="28"/>
        </w:rPr>
        <w:br/>
        <w:t>о подтверждении проживания в Российской Федерации.</w:t>
      </w:r>
    </w:p>
    <w:p w:rsidR="00D86EBC" w:rsidRPr="002F2AC1" w:rsidRDefault="00D86EBC" w:rsidP="00FA28B5">
      <w:pPr>
        <w:numPr>
          <w:ilvl w:val="0"/>
          <w:numId w:val="2"/>
        </w:numPr>
        <w:ind w:left="0" w:firstLine="709"/>
        <w:jc w:val="both"/>
        <w:rPr>
          <w:i/>
          <w:sz w:val="28"/>
          <w:szCs w:val="28"/>
          <w:shd w:val="clear" w:color="auto" w:fill="FFFFFF"/>
        </w:rPr>
      </w:pPr>
      <w:r w:rsidRPr="002F2AC1">
        <w:rPr>
          <w:b/>
          <w:i/>
          <w:color w:val="000000"/>
          <w:sz w:val="28"/>
          <w:szCs w:val="28"/>
        </w:rPr>
        <w:t>Визы, приглашения</w:t>
      </w:r>
    </w:p>
    <w:p w:rsidR="00D86EBC" w:rsidRPr="002F2AC1" w:rsidRDefault="00D86EBC" w:rsidP="002F7ACD">
      <w:pPr>
        <w:numPr>
          <w:ilvl w:val="0"/>
          <w:numId w:val="2"/>
        </w:numPr>
        <w:shd w:val="clear" w:color="auto" w:fill="FFFFFF"/>
        <w:tabs>
          <w:tab w:val="left" w:pos="700"/>
        </w:tabs>
        <w:ind w:left="0" w:firstLine="709"/>
        <w:jc w:val="both"/>
        <w:rPr>
          <w:sz w:val="28"/>
          <w:szCs w:val="28"/>
          <w:shd w:val="clear" w:color="auto" w:fill="FFFFFF"/>
        </w:rPr>
      </w:pPr>
      <w:r w:rsidRPr="002F2AC1">
        <w:rPr>
          <w:sz w:val="28"/>
          <w:szCs w:val="28"/>
          <w:shd w:val="clear" w:color="auto" w:fill="FFFFFF"/>
        </w:rPr>
        <w:t>Сотрудниками отдела</w:t>
      </w:r>
      <w:r w:rsidRPr="002F2AC1">
        <w:rPr>
          <w:sz w:val="28"/>
          <w:szCs w:val="28"/>
        </w:rPr>
        <w:t xml:space="preserve"> оформлено 480 виз (</w:t>
      </w:r>
      <w:r w:rsidRPr="002F2AC1">
        <w:rPr>
          <w:color w:val="000000"/>
          <w:sz w:val="28"/>
          <w:szCs w:val="28"/>
          <w:shd w:val="clear" w:color="auto" w:fill="FFFFFF"/>
        </w:rPr>
        <w:t xml:space="preserve">2017 год </w:t>
      </w:r>
      <w:r w:rsidRPr="002F2AC1">
        <w:rPr>
          <w:sz w:val="28"/>
          <w:szCs w:val="28"/>
        </w:rPr>
        <w:t xml:space="preserve">– 469, + 2,3 %); </w:t>
      </w:r>
      <w:r w:rsidRPr="002F2AC1">
        <w:rPr>
          <w:sz w:val="28"/>
          <w:szCs w:val="28"/>
        </w:rPr>
        <w:br/>
        <w:t>и</w:t>
      </w:r>
      <w:r w:rsidRPr="002F2AC1">
        <w:rPr>
          <w:sz w:val="28"/>
          <w:szCs w:val="28"/>
          <w:shd w:val="clear" w:color="auto" w:fill="FFFFFF"/>
        </w:rPr>
        <w:t>з них: многократных – 421 (</w:t>
      </w:r>
      <w:r w:rsidRPr="002F2AC1">
        <w:rPr>
          <w:color w:val="000000"/>
          <w:sz w:val="28"/>
          <w:szCs w:val="28"/>
          <w:shd w:val="clear" w:color="auto" w:fill="FFFFFF"/>
        </w:rPr>
        <w:t xml:space="preserve">2017 год </w:t>
      </w:r>
      <w:r w:rsidRPr="002F2AC1">
        <w:rPr>
          <w:sz w:val="28"/>
          <w:szCs w:val="28"/>
          <w:shd w:val="clear" w:color="auto" w:fill="FFFFFF"/>
        </w:rPr>
        <w:t xml:space="preserve">– 418, + 0,7 %), в том числе: </w:t>
      </w:r>
      <w:r w:rsidRPr="002F2AC1">
        <w:rPr>
          <w:sz w:val="28"/>
          <w:szCs w:val="28"/>
          <w:shd w:val="clear" w:color="auto" w:fill="FFFFFF"/>
        </w:rPr>
        <w:br/>
        <w:t>учебных – 281, рабочих – 68, виз временно проживающего лица – 69, высококвалифицированным специалистам и членам семьи ВКС – 3;</w:t>
      </w:r>
      <w:r w:rsidRPr="002F2AC1">
        <w:rPr>
          <w:color w:val="000000"/>
          <w:sz w:val="28"/>
          <w:szCs w:val="28"/>
          <w:shd w:val="clear" w:color="auto" w:fill="FFFFFF"/>
        </w:rPr>
        <w:t xml:space="preserve"> </w:t>
      </w:r>
      <w:r w:rsidRPr="002F2AC1">
        <w:rPr>
          <w:color w:val="000000"/>
          <w:sz w:val="28"/>
          <w:szCs w:val="28"/>
          <w:shd w:val="clear" w:color="auto" w:fill="FFFFFF"/>
        </w:rPr>
        <w:br/>
        <w:t>выдано 52 транзитных виз (2017 год – 51, + 2 %)</w:t>
      </w:r>
      <w:r w:rsidRPr="002F2AC1">
        <w:rPr>
          <w:sz w:val="28"/>
          <w:szCs w:val="28"/>
          <w:shd w:val="clear" w:color="auto" w:fill="FFFFFF"/>
        </w:rPr>
        <w:t xml:space="preserve">. </w:t>
      </w:r>
    </w:p>
    <w:p w:rsidR="00D86EBC" w:rsidRPr="002F2AC1" w:rsidRDefault="00D86EBC" w:rsidP="002F7ACD">
      <w:pPr>
        <w:numPr>
          <w:ilvl w:val="0"/>
          <w:numId w:val="2"/>
        </w:numPr>
        <w:shd w:val="clear" w:color="auto" w:fill="FFFFFF"/>
        <w:tabs>
          <w:tab w:val="left" w:pos="700"/>
        </w:tabs>
        <w:ind w:left="0" w:firstLine="709"/>
        <w:jc w:val="both"/>
        <w:rPr>
          <w:sz w:val="28"/>
          <w:szCs w:val="28"/>
          <w:shd w:val="clear" w:color="auto" w:fill="FFFFFF"/>
        </w:rPr>
      </w:pPr>
      <w:r w:rsidRPr="002F2AC1">
        <w:rPr>
          <w:sz w:val="28"/>
          <w:szCs w:val="28"/>
          <w:shd w:val="clear" w:color="auto" w:fill="FFFFFF"/>
        </w:rPr>
        <w:t>В связи с аннулированием разрешений на работу 2 гражданам отказано в оформлении визы.</w:t>
      </w:r>
    </w:p>
    <w:p w:rsidR="00D86EBC" w:rsidRPr="002F2AC1" w:rsidRDefault="00D86EBC" w:rsidP="002F7ACD">
      <w:pPr>
        <w:numPr>
          <w:ilvl w:val="0"/>
          <w:numId w:val="2"/>
        </w:numPr>
        <w:shd w:val="clear" w:color="auto" w:fill="FFFFFF"/>
        <w:tabs>
          <w:tab w:val="left" w:pos="700"/>
        </w:tabs>
        <w:ind w:left="0" w:firstLine="709"/>
        <w:jc w:val="both"/>
        <w:rPr>
          <w:sz w:val="28"/>
          <w:szCs w:val="28"/>
          <w:shd w:val="clear" w:color="auto" w:fill="FFFFFF"/>
        </w:rPr>
      </w:pPr>
      <w:r w:rsidRPr="002F2AC1">
        <w:rPr>
          <w:sz w:val="28"/>
          <w:szCs w:val="28"/>
          <w:shd w:val="clear" w:color="auto" w:fill="FFFFFF"/>
        </w:rPr>
        <w:t>Выделяя количество оформленных виз по гражданской принадлежности, наибольшее количество их выдано гражданам, прибывшим из КНР – 150 (31%, учебная, рабочая), Вьетнама – 76 (15,8%, РВП, транзитная), ДР Конго – 64 (13,3%, учебная), Туркменистан – 26 (5,4%, учебная), Грузия – 16 (3,3%, РВП).</w:t>
      </w:r>
    </w:p>
    <w:p w:rsidR="00D86EBC" w:rsidRPr="002F2AC1" w:rsidRDefault="00D86EBC" w:rsidP="003747D9">
      <w:pPr>
        <w:numPr>
          <w:ilvl w:val="0"/>
          <w:numId w:val="2"/>
        </w:numPr>
        <w:shd w:val="clear" w:color="auto" w:fill="FFFFFF"/>
        <w:tabs>
          <w:tab w:val="left" w:pos="700"/>
        </w:tabs>
        <w:ind w:left="0" w:firstLine="709"/>
        <w:jc w:val="both"/>
        <w:rPr>
          <w:sz w:val="28"/>
          <w:szCs w:val="28"/>
          <w:shd w:val="clear" w:color="auto" w:fill="FFFFFF"/>
        </w:rPr>
      </w:pPr>
      <w:r w:rsidRPr="002F2AC1">
        <w:rPr>
          <w:sz w:val="28"/>
          <w:szCs w:val="28"/>
          <w:shd w:val="clear" w:color="auto" w:fill="FFFFFF"/>
        </w:rPr>
        <w:t xml:space="preserve">В основном иностранным гражданам, прибывшим в Россию в визовом порядке выдавались визы в связи с учебой (Китай, ДР Конго, Туркменистан, Зимбабве), получением разрешения на временное проживание </w:t>
      </w:r>
      <w:r w:rsidRPr="002F2AC1">
        <w:rPr>
          <w:sz w:val="28"/>
          <w:szCs w:val="28"/>
          <w:shd w:val="clear" w:color="auto" w:fill="FFFFFF"/>
        </w:rPr>
        <w:br/>
        <w:t>(Вьетнам, Грузия) и работой (КНР).</w:t>
      </w:r>
    </w:p>
    <w:p w:rsidR="00D86EBC" w:rsidRPr="002F2AC1" w:rsidRDefault="00D86EBC" w:rsidP="003747D9">
      <w:pPr>
        <w:numPr>
          <w:ilvl w:val="0"/>
          <w:numId w:val="2"/>
        </w:numPr>
        <w:ind w:left="0" w:firstLine="709"/>
        <w:jc w:val="both"/>
        <w:rPr>
          <w:color w:val="000000"/>
          <w:sz w:val="28"/>
          <w:szCs w:val="28"/>
        </w:rPr>
      </w:pPr>
      <w:r w:rsidRPr="002F2AC1">
        <w:rPr>
          <w:color w:val="000000"/>
          <w:sz w:val="28"/>
          <w:szCs w:val="28"/>
        </w:rPr>
        <w:t>Оформлено 1199 приглашений на въезд в Российскую Федерацию иностранных граждан (</w:t>
      </w:r>
      <w:r w:rsidRPr="002F2AC1">
        <w:rPr>
          <w:color w:val="000000"/>
          <w:sz w:val="28"/>
          <w:szCs w:val="28"/>
          <w:shd w:val="clear" w:color="auto" w:fill="FFFFFF"/>
        </w:rPr>
        <w:t xml:space="preserve">2017 год </w:t>
      </w:r>
      <w:r w:rsidRPr="002F2AC1">
        <w:rPr>
          <w:color w:val="000000"/>
          <w:sz w:val="28"/>
          <w:szCs w:val="28"/>
        </w:rPr>
        <w:t>– 1268, – 5,4%), из них по обращениям физических лиц – 481 (</w:t>
      </w:r>
      <w:r w:rsidRPr="002F2AC1">
        <w:rPr>
          <w:color w:val="000000"/>
          <w:sz w:val="28"/>
          <w:szCs w:val="28"/>
          <w:shd w:val="clear" w:color="auto" w:fill="FFFFFF"/>
        </w:rPr>
        <w:t>2017 год – 551, – 12,7%)</w:t>
      </w:r>
      <w:r w:rsidRPr="002F2AC1">
        <w:rPr>
          <w:color w:val="000000"/>
          <w:sz w:val="28"/>
          <w:szCs w:val="28"/>
        </w:rPr>
        <w:t>, юридических лиц – 718</w:t>
      </w:r>
      <w:r>
        <w:rPr>
          <w:color w:val="000000"/>
          <w:sz w:val="28"/>
          <w:szCs w:val="28"/>
        </w:rPr>
        <w:br/>
      </w:r>
      <w:r w:rsidRPr="002F2AC1">
        <w:rPr>
          <w:color w:val="000000"/>
          <w:sz w:val="28"/>
          <w:szCs w:val="28"/>
        </w:rPr>
        <w:t>(</w:t>
      </w:r>
      <w:r w:rsidRPr="002F2AC1">
        <w:rPr>
          <w:color w:val="000000"/>
          <w:sz w:val="28"/>
          <w:szCs w:val="28"/>
          <w:shd w:val="clear" w:color="auto" w:fill="FFFFFF"/>
        </w:rPr>
        <w:t>2017 год – 712,  + 0,8%).</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Оформлено 906</w:t>
      </w:r>
      <w:r w:rsidRPr="002F2AC1">
        <w:rPr>
          <w:sz w:val="28"/>
          <w:szCs w:val="28"/>
          <w:shd w:val="clear" w:color="auto" w:fill="FFFFFF"/>
        </w:rPr>
        <w:t xml:space="preserve"> приглашений в форме электронного документа </w:t>
      </w:r>
      <w:r w:rsidRPr="002F2AC1">
        <w:rPr>
          <w:sz w:val="28"/>
          <w:szCs w:val="28"/>
          <w:shd w:val="clear" w:color="auto" w:fill="FFFFFF"/>
        </w:rPr>
        <w:br/>
      </w:r>
      <w:r w:rsidRPr="002F2AC1">
        <w:rPr>
          <w:color w:val="000000"/>
          <w:sz w:val="28"/>
          <w:szCs w:val="28"/>
        </w:rPr>
        <w:t>(</w:t>
      </w:r>
      <w:r w:rsidRPr="002F2AC1">
        <w:rPr>
          <w:color w:val="000000"/>
          <w:sz w:val="28"/>
          <w:szCs w:val="28"/>
          <w:shd w:val="clear" w:color="auto" w:fill="FFFFFF"/>
        </w:rPr>
        <w:t xml:space="preserve">2017 года </w:t>
      </w:r>
      <w:r w:rsidRPr="002F2AC1">
        <w:rPr>
          <w:color w:val="000000"/>
          <w:sz w:val="28"/>
          <w:szCs w:val="28"/>
        </w:rPr>
        <w:t>– 86)</w:t>
      </w:r>
      <w:r w:rsidRPr="002F2AC1">
        <w:rPr>
          <w:sz w:val="28"/>
          <w:szCs w:val="28"/>
          <w:shd w:val="clear" w:color="auto" w:fill="FFFFFF"/>
        </w:rPr>
        <w:t>.</w:t>
      </w:r>
      <w:r w:rsidRPr="002F2AC1">
        <w:rPr>
          <w:color w:val="000000"/>
          <w:sz w:val="28"/>
          <w:szCs w:val="28"/>
        </w:rPr>
        <w:t xml:space="preserve"> </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 xml:space="preserve">Значительное количество граждан приглашены из Китая – 316 (26,4%), Вьетнама – 197 (16,4%), ДР Конго – 67 (5,6%), Грузии – 52 (4,3%), </w:t>
      </w:r>
      <w:r w:rsidRPr="002F2AC1">
        <w:rPr>
          <w:color w:val="000000"/>
          <w:sz w:val="28"/>
          <w:szCs w:val="28"/>
        </w:rPr>
        <w:br/>
        <w:t>Сенегал – 46 (3,8%), Германи</w:t>
      </w:r>
      <w:r>
        <w:rPr>
          <w:color w:val="000000"/>
          <w:sz w:val="28"/>
          <w:szCs w:val="28"/>
        </w:rPr>
        <w:t>и</w:t>
      </w:r>
      <w:r w:rsidRPr="002F2AC1">
        <w:rPr>
          <w:color w:val="000000"/>
          <w:sz w:val="28"/>
          <w:szCs w:val="28"/>
        </w:rPr>
        <w:t xml:space="preserve"> – 37 (3%).</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 xml:space="preserve">В связи с наличием решения о неразрешении въезда в Российскую Федерацию 11 гражданам отказано в оформлении приглашения на въезд </w:t>
      </w:r>
      <w:r w:rsidRPr="002F2AC1">
        <w:rPr>
          <w:color w:val="000000"/>
          <w:sz w:val="28"/>
          <w:szCs w:val="28"/>
        </w:rPr>
        <w:br/>
        <w:t xml:space="preserve">в Российскую Федерацию, 2 в связи с наличием основания для принятия решения о неразрешении въезда в Российскую Федерацию и 1 в связи </w:t>
      </w:r>
      <w:r w:rsidRPr="002F2AC1">
        <w:rPr>
          <w:color w:val="000000"/>
          <w:sz w:val="28"/>
          <w:szCs w:val="28"/>
        </w:rPr>
        <w:br/>
        <w:t>с предоставлением ложных сведений о юридическом лице (</w:t>
      </w:r>
      <w:r w:rsidRPr="002F2AC1">
        <w:rPr>
          <w:color w:val="000000"/>
          <w:sz w:val="28"/>
          <w:szCs w:val="28"/>
          <w:shd w:val="clear" w:color="auto" w:fill="FFFFFF"/>
        </w:rPr>
        <w:t xml:space="preserve">2017 год </w:t>
      </w:r>
      <w:r w:rsidRPr="002F2AC1">
        <w:rPr>
          <w:color w:val="000000"/>
          <w:sz w:val="28"/>
          <w:szCs w:val="28"/>
        </w:rPr>
        <w:t xml:space="preserve">– 10). </w:t>
      </w:r>
    </w:p>
    <w:p w:rsidR="00D86EBC" w:rsidRPr="002F2AC1" w:rsidRDefault="00D86EBC" w:rsidP="003747D9">
      <w:pPr>
        <w:ind w:firstLine="709"/>
        <w:jc w:val="both"/>
        <w:rPr>
          <w:color w:val="000000"/>
          <w:sz w:val="28"/>
          <w:szCs w:val="28"/>
        </w:rPr>
      </w:pPr>
      <w:r w:rsidRPr="002F2AC1">
        <w:rPr>
          <w:color w:val="000000"/>
          <w:sz w:val="28"/>
          <w:szCs w:val="28"/>
        </w:rPr>
        <w:t xml:space="preserve">По состоянию на 31.12.2018 в Управлении по вопросам миграции Управления Министерства внутренних дел Российской Федерации </w:t>
      </w:r>
      <w:r w:rsidRPr="002F2AC1">
        <w:rPr>
          <w:color w:val="000000"/>
          <w:sz w:val="28"/>
          <w:szCs w:val="28"/>
        </w:rPr>
        <w:br/>
        <w:t>по Кировской области (далее – УВМ УМВД России по Кировской области) состоит на учете в качестве приглашающих в Российскую Федерацию иностранных граждан и лиц без гражданства 85 организаций (</w:t>
      </w:r>
      <w:r w:rsidRPr="002F2AC1">
        <w:rPr>
          <w:color w:val="000000"/>
          <w:sz w:val="28"/>
          <w:szCs w:val="28"/>
          <w:shd w:val="clear" w:color="auto" w:fill="FFFFFF"/>
        </w:rPr>
        <w:t xml:space="preserve">2017 год </w:t>
      </w:r>
      <w:r w:rsidRPr="002F2AC1">
        <w:rPr>
          <w:color w:val="000000"/>
          <w:sz w:val="28"/>
          <w:szCs w:val="28"/>
        </w:rPr>
        <w:t xml:space="preserve">– 84). </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 xml:space="preserve">Наибольшее количество заявлений о выдаче приглашений поступает </w:t>
      </w:r>
      <w:r w:rsidRPr="002F2AC1">
        <w:rPr>
          <w:color w:val="000000"/>
          <w:sz w:val="28"/>
          <w:szCs w:val="28"/>
        </w:rPr>
        <w:br/>
        <w:t xml:space="preserve">от ФГБОУ ВО «Вятская государственная сельскохозяйственная академия» (199, учеба, курсы), ФГБОУ ВО «ВятГУ» (91, учеба, курсы), ООО «Булычев Сити» (34 – КНР, техобслуживание), ООО «Листрейд» (71 – КНР, техобслуживание, коммерческая, работа по найму), ООО «Вуд Ворд» </w:t>
      </w:r>
      <w:r w:rsidRPr="002F2AC1">
        <w:rPr>
          <w:color w:val="000000"/>
          <w:sz w:val="28"/>
          <w:szCs w:val="28"/>
        </w:rPr>
        <w:br/>
        <w:t xml:space="preserve">(34 – КНР, работа по найму и техобслуживание), ООО «Премиум» </w:t>
      </w:r>
      <w:r w:rsidRPr="002F2AC1">
        <w:rPr>
          <w:color w:val="000000"/>
          <w:sz w:val="28"/>
          <w:szCs w:val="28"/>
        </w:rPr>
        <w:br/>
        <w:t xml:space="preserve">(18 – КНР, техобслуживание и коммерческая), ООО «Леспромгарант» </w:t>
      </w:r>
      <w:r w:rsidRPr="002F2AC1">
        <w:rPr>
          <w:color w:val="000000"/>
          <w:sz w:val="28"/>
          <w:szCs w:val="28"/>
        </w:rPr>
        <w:br/>
        <w:t xml:space="preserve">(19 - КНР, работа по найму), ООО «Котельничский ЗСМ» (21, КНР, работа </w:t>
      </w:r>
      <w:r w:rsidRPr="002F2AC1">
        <w:rPr>
          <w:color w:val="000000"/>
          <w:sz w:val="28"/>
          <w:szCs w:val="28"/>
        </w:rPr>
        <w:br/>
        <w:t xml:space="preserve">по найму, техобслуживание), ФГБОУ ВО «Кировский ГМУ» </w:t>
      </w:r>
      <w:r w:rsidRPr="002F2AC1">
        <w:rPr>
          <w:color w:val="000000"/>
          <w:sz w:val="28"/>
          <w:szCs w:val="28"/>
        </w:rPr>
        <w:br/>
        <w:t>(48, учеба, курсы), ООО ПТК Вят-Ка (21, Китай, техобслуживание), КОГОАУ «Вятская гуманитарная гимназия» (29, учеба, курсы).</w:t>
      </w:r>
    </w:p>
    <w:p w:rsidR="00D86EBC" w:rsidRPr="002F2AC1" w:rsidRDefault="00D86EBC" w:rsidP="002F7ACD">
      <w:pPr>
        <w:numPr>
          <w:ilvl w:val="0"/>
          <w:numId w:val="2"/>
        </w:numPr>
        <w:ind w:left="0" w:firstLine="709"/>
        <w:jc w:val="both"/>
        <w:rPr>
          <w:i/>
          <w:kern w:val="1"/>
          <w:sz w:val="28"/>
          <w:szCs w:val="28"/>
          <w:lang w:eastAsia="ru-RU"/>
        </w:rPr>
      </w:pPr>
      <w:r w:rsidRPr="002F2AC1">
        <w:rPr>
          <w:b/>
          <w:i/>
          <w:color w:val="000000"/>
          <w:sz w:val="28"/>
          <w:szCs w:val="28"/>
        </w:rPr>
        <w:t>Внешняя трудовая миграция</w:t>
      </w:r>
    </w:p>
    <w:p w:rsidR="00D86EBC" w:rsidRPr="002F2AC1" w:rsidRDefault="00D86EBC" w:rsidP="002F7ACD">
      <w:pPr>
        <w:pStyle w:val="Style7"/>
        <w:numPr>
          <w:ilvl w:val="0"/>
          <w:numId w:val="2"/>
        </w:numPr>
        <w:tabs>
          <w:tab w:val="left" w:pos="709"/>
        </w:tabs>
        <w:spacing w:line="240" w:lineRule="auto"/>
        <w:ind w:left="0" w:firstLine="709"/>
        <w:rPr>
          <w:sz w:val="28"/>
          <w:szCs w:val="28"/>
          <w:lang w:eastAsia="ru-RU"/>
        </w:rPr>
      </w:pPr>
      <w:r w:rsidRPr="002F2AC1">
        <w:rPr>
          <w:sz w:val="28"/>
          <w:szCs w:val="28"/>
          <w:lang w:eastAsia="ru-RU"/>
        </w:rPr>
        <w:t xml:space="preserve">В течение 2018 года принято на рассмотрение 30 заявлений </w:t>
      </w:r>
      <w:r w:rsidRPr="002F2AC1">
        <w:rPr>
          <w:sz w:val="28"/>
          <w:szCs w:val="28"/>
          <w:lang w:eastAsia="ru-RU"/>
        </w:rPr>
        <w:br/>
        <w:t>о выдаче разрешения на привлечение иностранных работников (</w:t>
      </w:r>
      <w:r w:rsidRPr="002F2AC1">
        <w:rPr>
          <w:color w:val="000000"/>
          <w:sz w:val="28"/>
          <w:szCs w:val="28"/>
          <w:shd w:val="clear" w:color="auto" w:fill="FFFFFF"/>
        </w:rPr>
        <w:t xml:space="preserve">2017 год </w:t>
      </w:r>
      <w:r w:rsidRPr="002F2AC1">
        <w:rPr>
          <w:sz w:val="28"/>
          <w:szCs w:val="28"/>
          <w:lang w:eastAsia="ru-RU"/>
        </w:rPr>
        <w:t>– 17,  + 76,5%). Оформлено 27 разрешений на 105 работников.</w:t>
      </w:r>
    </w:p>
    <w:p w:rsidR="00D86EBC" w:rsidRPr="002F2AC1" w:rsidRDefault="00D86EBC" w:rsidP="002F7ACD">
      <w:pPr>
        <w:pStyle w:val="Style7"/>
        <w:numPr>
          <w:ilvl w:val="0"/>
          <w:numId w:val="2"/>
        </w:numPr>
        <w:tabs>
          <w:tab w:val="left" w:pos="709"/>
        </w:tabs>
        <w:spacing w:line="240" w:lineRule="auto"/>
        <w:ind w:left="0" w:firstLine="709"/>
        <w:rPr>
          <w:sz w:val="28"/>
          <w:szCs w:val="28"/>
          <w:lang w:eastAsia="ru-RU"/>
        </w:rPr>
      </w:pPr>
      <w:r w:rsidRPr="002F2AC1">
        <w:rPr>
          <w:sz w:val="28"/>
          <w:szCs w:val="28"/>
          <w:lang w:eastAsia="ru-RU"/>
        </w:rPr>
        <w:t xml:space="preserve">На конец отчетного периода работодатели имеют 26 действительных разрешений на 127 </w:t>
      </w:r>
      <w:r w:rsidRPr="002F2AC1">
        <w:rPr>
          <w:color w:val="000000"/>
          <w:sz w:val="28"/>
          <w:szCs w:val="28"/>
          <w:shd w:val="clear" w:color="auto" w:fill="FFFFFF"/>
        </w:rPr>
        <w:t xml:space="preserve">иностранных работников </w:t>
      </w:r>
      <w:r w:rsidRPr="002F2AC1">
        <w:rPr>
          <w:sz w:val="28"/>
          <w:szCs w:val="28"/>
          <w:lang w:eastAsia="ru-RU"/>
        </w:rPr>
        <w:t>(</w:t>
      </w:r>
      <w:r w:rsidRPr="002F2AC1">
        <w:rPr>
          <w:color w:val="000000"/>
          <w:sz w:val="28"/>
          <w:szCs w:val="28"/>
          <w:shd w:val="clear" w:color="auto" w:fill="FFFFFF"/>
        </w:rPr>
        <w:t xml:space="preserve">2017 год </w:t>
      </w:r>
      <w:r w:rsidRPr="002F2AC1">
        <w:rPr>
          <w:sz w:val="28"/>
          <w:szCs w:val="28"/>
          <w:lang w:eastAsia="ru-RU"/>
        </w:rPr>
        <w:t xml:space="preserve">– 13 на 63 </w:t>
      </w:r>
      <w:r w:rsidRPr="002F2AC1">
        <w:rPr>
          <w:color w:val="000000"/>
          <w:sz w:val="28"/>
          <w:szCs w:val="28"/>
          <w:shd w:val="clear" w:color="auto" w:fill="FFFFFF"/>
        </w:rPr>
        <w:t>иностранных гражданина</w:t>
      </w:r>
      <w:r w:rsidRPr="002F2AC1">
        <w:rPr>
          <w:sz w:val="28"/>
          <w:szCs w:val="28"/>
          <w:lang w:eastAsia="ru-RU"/>
        </w:rPr>
        <w:t xml:space="preserve">). </w:t>
      </w:r>
    </w:p>
    <w:p w:rsidR="00D86EBC" w:rsidRPr="002F2AC1" w:rsidRDefault="00D86EBC" w:rsidP="002F7ACD">
      <w:pPr>
        <w:pStyle w:val="Style7"/>
        <w:numPr>
          <w:ilvl w:val="0"/>
          <w:numId w:val="2"/>
        </w:numPr>
        <w:tabs>
          <w:tab w:val="left" w:pos="709"/>
        </w:tabs>
        <w:spacing w:line="240" w:lineRule="auto"/>
        <w:ind w:left="0" w:firstLine="709"/>
        <w:rPr>
          <w:sz w:val="28"/>
          <w:szCs w:val="28"/>
        </w:rPr>
      </w:pPr>
      <w:r w:rsidRPr="002F2AC1">
        <w:rPr>
          <w:sz w:val="28"/>
          <w:szCs w:val="28"/>
        </w:rPr>
        <w:t xml:space="preserve">Оформлено 96 разрешений на работу для иностранных граждан </w:t>
      </w:r>
      <w:r w:rsidRPr="002F2AC1">
        <w:rPr>
          <w:sz w:val="28"/>
          <w:szCs w:val="28"/>
        </w:rPr>
        <w:br/>
        <w:t>(</w:t>
      </w:r>
      <w:r w:rsidRPr="002F2AC1">
        <w:rPr>
          <w:color w:val="000000"/>
          <w:sz w:val="28"/>
          <w:szCs w:val="28"/>
          <w:shd w:val="clear" w:color="auto" w:fill="FFFFFF"/>
        </w:rPr>
        <w:t xml:space="preserve">2017 год </w:t>
      </w:r>
      <w:r w:rsidRPr="002F2AC1">
        <w:rPr>
          <w:sz w:val="28"/>
          <w:szCs w:val="28"/>
        </w:rPr>
        <w:t xml:space="preserve">– 83, + 15,7 %), из них на граждан, прибывших в визовом порядке – 92, не требующем получения визы – 4. </w:t>
      </w:r>
    </w:p>
    <w:p w:rsidR="00D86EBC" w:rsidRPr="002F2AC1" w:rsidRDefault="00D86EBC" w:rsidP="002F7ACD">
      <w:pPr>
        <w:pStyle w:val="Style7"/>
        <w:numPr>
          <w:ilvl w:val="0"/>
          <w:numId w:val="2"/>
        </w:numPr>
        <w:tabs>
          <w:tab w:val="left" w:pos="709"/>
        </w:tabs>
        <w:spacing w:line="240" w:lineRule="auto"/>
        <w:ind w:left="0" w:firstLine="709"/>
        <w:rPr>
          <w:sz w:val="28"/>
          <w:szCs w:val="28"/>
          <w:lang w:eastAsia="ru-RU"/>
        </w:rPr>
      </w:pPr>
      <w:r w:rsidRPr="002F2AC1">
        <w:rPr>
          <w:sz w:val="28"/>
          <w:szCs w:val="28"/>
        </w:rPr>
        <w:t xml:space="preserve">Оформлено 61 разрешение на работу </w:t>
      </w:r>
      <w:r w:rsidRPr="002F2AC1">
        <w:rPr>
          <w:sz w:val="28"/>
          <w:szCs w:val="28"/>
          <w:lang w:eastAsia="ru-RU"/>
        </w:rPr>
        <w:t xml:space="preserve">квалифицированным специалистам (КС), 14 высококвалифицированным (ВКС) и 6 обучающимся в Российской Федерации по очной форме. </w:t>
      </w:r>
    </w:p>
    <w:p w:rsidR="00D86EBC" w:rsidRPr="002F2AC1" w:rsidRDefault="00D86EBC" w:rsidP="00744AB5">
      <w:pPr>
        <w:pStyle w:val="Style7"/>
        <w:numPr>
          <w:ilvl w:val="0"/>
          <w:numId w:val="2"/>
        </w:numPr>
        <w:tabs>
          <w:tab w:val="left" w:pos="709"/>
        </w:tabs>
        <w:spacing w:line="240" w:lineRule="auto"/>
        <w:ind w:left="0" w:firstLine="709"/>
        <w:rPr>
          <w:sz w:val="28"/>
          <w:szCs w:val="28"/>
          <w:lang w:eastAsia="ru-RU"/>
        </w:rPr>
      </w:pPr>
      <w:r w:rsidRPr="002F2AC1">
        <w:rPr>
          <w:sz w:val="28"/>
          <w:szCs w:val="28"/>
          <w:lang w:eastAsia="ru-RU"/>
        </w:rPr>
        <w:t xml:space="preserve">Трудовую деятельность в Кировской области осуществляют </w:t>
      </w:r>
      <w:r w:rsidRPr="002F2AC1">
        <w:rPr>
          <w:sz w:val="28"/>
          <w:szCs w:val="28"/>
          <w:lang w:eastAsia="ru-RU"/>
        </w:rPr>
        <w:br/>
        <w:t xml:space="preserve">48 квалифицированных специалиста (КС), 21 высококвалифицированный (ВКС) и 3 обучающихся в Российской Федерации по очной форме. </w:t>
      </w:r>
    </w:p>
    <w:p w:rsidR="00D86EBC" w:rsidRPr="002F2AC1" w:rsidRDefault="00D86EBC" w:rsidP="00744AB5">
      <w:pPr>
        <w:pStyle w:val="Style7"/>
        <w:numPr>
          <w:ilvl w:val="0"/>
          <w:numId w:val="2"/>
        </w:numPr>
        <w:tabs>
          <w:tab w:val="left" w:pos="709"/>
        </w:tabs>
        <w:spacing w:line="240" w:lineRule="auto"/>
        <w:ind w:left="0" w:firstLine="709"/>
        <w:rPr>
          <w:sz w:val="28"/>
          <w:szCs w:val="28"/>
          <w:lang w:eastAsia="ru-RU"/>
        </w:rPr>
      </w:pPr>
      <w:r w:rsidRPr="002F2AC1">
        <w:rPr>
          <w:sz w:val="28"/>
          <w:szCs w:val="28"/>
          <w:lang w:eastAsia="ru-RU"/>
        </w:rPr>
        <w:t>79 % разрешений на работу оформлены гражданам КНР – 76 (58 – КС, 11 –</w:t>
      </w:r>
      <w:r>
        <w:rPr>
          <w:sz w:val="28"/>
          <w:szCs w:val="28"/>
          <w:lang w:eastAsia="ru-RU"/>
        </w:rPr>
        <w:t xml:space="preserve"> </w:t>
      </w:r>
      <w:r w:rsidRPr="002F2AC1">
        <w:rPr>
          <w:sz w:val="28"/>
          <w:szCs w:val="28"/>
          <w:lang w:eastAsia="ru-RU"/>
        </w:rPr>
        <w:t>ВКС, 7 – квота). Так же разрешения оформлялись гражданам Тайланд</w:t>
      </w:r>
      <w:r>
        <w:rPr>
          <w:sz w:val="28"/>
          <w:szCs w:val="28"/>
          <w:lang w:eastAsia="ru-RU"/>
        </w:rPr>
        <w:t>а</w:t>
      </w:r>
      <w:r w:rsidRPr="002F2AC1">
        <w:rPr>
          <w:sz w:val="28"/>
          <w:szCs w:val="28"/>
          <w:lang w:eastAsia="ru-RU"/>
        </w:rPr>
        <w:t xml:space="preserve"> – 8 (1 – ВКС, 7 – квота), по 2 – Италии (КС), Таджикистана и Узбекистана (студенты), по 1 – Афганистана, Судана (студенты), Греция, Чехия (ВКС), Латвия (квота), Турция – 1 (КС). </w:t>
      </w:r>
    </w:p>
    <w:p w:rsidR="00D86EBC" w:rsidRPr="002F2AC1" w:rsidRDefault="00D86EBC" w:rsidP="002F7ACD">
      <w:pPr>
        <w:pStyle w:val="Style7"/>
        <w:numPr>
          <w:ilvl w:val="0"/>
          <w:numId w:val="2"/>
        </w:numPr>
        <w:tabs>
          <w:tab w:val="left" w:pos="709"/>
        </w:tabs>
        <w:spacing w:line="240" w:lineRule="auto"/>
        <w:ind w:left="0" w:firstLine="709"/>
        <w:rPr>
          <w:sz w:val="28"/>
          <w:szCs w:val="28"/>
          <w:lang w:eastAsia="ru-RU"/>
        </w:rPr>
      </w:pPr>
      <w:r w:rsidRPr="002F2AC1">
        <w:rPr>
          <w:sz w:val="28"/>
          <w:szCs w:val="28"/>
          <w:lang w:eastAsia="ru-RU"/>
        </w:rPr>
        <w:t xml:space="preserve">Аннулировано 19 разрешений на работу, из них 7 за непредставление документа, подтверждающего владение русским языком, знаний истории России и основ законодательства Российской Федерации, </w:t>
      </w:r>
      <w:r w:rsidRPr="002F2AC1">
        <w:rPr>
          <w:sz w:val="28"/>
          <w:szCs w:val="28"/>
          <w:lang w:eastAsia="ru-RU"/>
        </w:rPr>
        <w:br/>
        <w:t>12 высококвалифицированным специалистам в связи с досрочным расторжением трудового договора и не заключением нового.</w:t>
      </w:r>
    </w:p>
    <w:p w:rsidR="00D86EBC" w:rsidRPr="002F2AC1" w:rsidRDefault="00D86EBC" w:rsidP="002F7ACD">
      <w:pPr>
        <w:pStyle w:val="Style7"/>
        <w:numPr>
          <w:ilvl w:val="0"/>
          <w:numId w:val="2"/>
        </w:numPr>
        <w:tabs>
          <w:tab w:val="left" w:pos="709"/>
        </w:tabs>
        <w:spacing w:line="240" w:lineRule="auto"/>
        <w:ind w:left="0" w:firstLine="709"/>
        <w:rPr>
          <w:color w:val="000000"/>
          <w:sz w:val="28"/>
          <w:szCs w:val="28"/>
          <w:shd w:val="clear" w:color="auto" w:fill="FFFFFF"/>
        </w:rPr>
      </w:pPr>
      <w:r>
        <w:rPr>
          <w:sz w:val="28"/>
          <w:szCs w:val="28"/>
        </w:rPr>
        <w:t>П</w:t>
      </w:r>
      <w:r w:rsidRPr="002F2AC1">
        <w:rPr>
          <w:sz w:val="28"/>
          <w:szCs w:val="28"/>
        </w:rPr>
        <w:t>ринято к рассмотрению 1440 заявлений о выдаче (переоформлении) патента (</w:t>
      </w:r>
      <w:r w:rsidRPr="002F2AC1">
        <w:rPr>
          <w:color w:val="000000"/>
          <w:sz w:val="28"/>
          <w:szCs w:val="28"/>
          <w:shd w:val="clear" w:color="auto" w:fill="FFFFFF"/>
        </w:rPr>
        <w:t xml:space="preserve">2017 год </w:t>
      </w:r>
      <w:r w:rsidRPr="002F2AC1">
        <w:rPr>
          <w:sz w:val="28"/>
          <w:szCs w:val="28"/>
        </w:rPr>
        <w:t>– 1374, + 4,8%), из них 1437 через уполномоченную организацию. По</w:t>
      </w:r>
      <w:r>
        <w:rPr>
          <w:sz w:val="28"/>
          <w:szCs w:val="28"/>
        </w:rPr>
        <w:t xml:space="preserve"> заявлениям оформлено 1</w:t>
      </w:r>
      <w:r w:rsidRPr="002F2AC1">
        <w:rPr>
          <w:sz w:val="28"/>
          <w:szCs w:val="28"/>
        </w:rPr>
        <w:t>168 патентов (</w:t>
      </w:r>
      <w:r w:rsidRPr="002F2AC1">
        <w:rPr>
          <w:color w:val="000000"/>
          <w:sz w:val="28"/>
          <w:szCs w:val="28"/>
          <w:shd w:val="clear" w:color="auto" w:fill="FFFFFF"/>
        </w:rPr>
        <w:t xml:space="preserve">2017 года </w:t>
      </w:r>
      <w:r w:rsidRPr="002F2AC1">
        <w:rPr>
          <w:sz w:val="28"/>
          <w:szCs w:val="28"/>
        </w:rPr>
        <w:t>– 1197, – 2,4%), из них для осуществления трудовой деятельности у юридического лица – 1004, у физического – 164. Переоформлено 199 патентов (</w:t>
      </w:r>
      <w:r w:rsidRPr="002F2AC1">
        <w:rPr>
          <w:color w:val="000000"/>
          <w:sz w:val="28"/>
          <w:szCs w:val="28"/>
          <w:shd w:val="clear" w:color="auto" w:fill="FFFFFF"/>
        </w:rPr>
        <w:t>2017 год – 96, рост в 2 раза).</w:t>
      </w:r>
    </w:p>
    <w:p w:rsidR="00D86EBC" w:rsidRPr="002F2AC1" w:rsidRDefault="00D86EBC" w:rsidP="002F7ACD">
      <w:pPr>
        <w:pStyle w:val="Style7"/>
        <w:numPr>
          <w:ilvl w:val="0"/>
          <w:numId w:val="2"/>
        </w:numPr>
        <w:tabs>
          <w:tab w:val="left" w:pos="709"/>
        </w:tabs>
        <w:spacing w:line="240" w:lineRule="auto"/>
        <w:ind w:left="0" w:firstLine="709"/>
        <w:rPr>
          <w:sz w:val="28"/>
          <w:szCs w:val="28"/>
        </w:rPr>
      </w:pPr>
      <w:r w:rsidRPr="002F2AC1">
        <w:rPr>
          <w:sz w:val="28"/>
          <w:szCs w:val="28"/>
        </w:rPr>
        <w:t xml:space="preserve">Основная масса иностранных граждан прибывает для осуществления трудовой деятельности по патенту из Узбекистана – 796 (68 %), значительно меньше из Азербайджана – 154, Таджикистана – 128, Украины – 87 </w:t>
      </w:r>
      <w:r w:rsidRPr="002F2AC1">
        <w:rPr>
          <w:sz w:val="28"/>
          <w:szCs w:val="28"/>
        </w:rPr>
        <w:br/>
        <w:t>и 3 гражданина Молдовы.</w:t>
      </w:r>
    </w:p>
    <w:p w:rsidR="00D86EBC" w:rsidRPr="002F2AC1" w:rsidRDefault="00D86EBC" w:rsidP="002F7ACD">
      <w:pPr>
        <w:numPr>
          <w:ilvl w:val="0"/>
          <w:numId w:val="2"/>
        </w:numPr>
        <w:autoSpaceDE w:val="0"/>
        <w:autoSpaceDN w:val="0"/>
        <w:adjustRightInd w:val="0"/>
        <w:ind w:left="0" w:firstLine="709"/>
        <w:jc w:val="both"/>
        <w:rPr>
          <w:sz w:val="28"/>
          <w:szCs w:val="28"/>
          <w:lang w:eastAsia="ru-RU"/>
        </w:rPr>
      </w:pPr>
      <w:r w:rsidRPr="002F2AC1">
        <w:rPr>
          <w:color w:val="000000"/>
          <w:sz w:val="28"/>
          <w:szCs w:val="28"/>
          <w:shd w:val="clear" w:color="auto" w:fill="FFFFFF"/>
        </w:rPr>
        <w:t xml:space="preserve">Отказано в выдаче патента 67 иностранным гражданам (2017 год – 37,  + 81 %). </w:t>
      </w:r>
      <w:r w:rsidRPr="002F2AC1">
        <w:rPr>
          <w:color w:val="000000"/>
          <w:sz w:val="28"/>
          <w:szCs w:val="28"/>
          <w:lang w:eastAsia="ru-RU"/>
        </w:rPr>
        <w:t xml:space="preserve">Основания для принятия указанных решений: наличие </w:t>
      </w:r>
      <w:r w:rsidRPr="002F2AC1">
        <w:rPr>
          <w:sz w:val="28"/>
          <w:szCs w:val="28"/>
          <w:lang w:eastAsia="ru-RU"/>
        </w:rPr>
        <w:t xml:space="preserve">решения </w:t>
      </w:r>
      <w:r w:rsidRPr="002F2AC1">
        <w:rPr>
          <w:sz w:val="28"/>
          <w:szCs w:val="28"/>
          <w:lang w:eastAsia="ru-RU"/>
        </w:rPr>
        <w:br/>
        <w:t xml:space="preserve">о неразрешении въезда в Российскую Федерацию – 54, предоставление поддельного или подложного документа – 1, наличие неснятой </w:t>
      </w:r>
      <w:r w:rsidRPr="002F2AC1">
        <w:rPr>
          <w:sz w:val="28"/>
          <w:szCs w:val="28"/>
          <w:lang w:eastAsia="ru-RU"/>
        </w:rPr>
        <w:br/>
        <w:t>или непогашенной судимости за совершение преступления – 3.</w:t>
      </w:r>
    </w:p>
    <w:p w:rsidR="00D86EBC" w:rsidRPr="002F2AC1" w:rsidRDefault="00D86EBC" w:rsidP="002F7ACD">
      <w:pPr>
        <w:numPr>
          <w:ilvl w:val="0"/>
          <w:numId w:val="2"/>
        </w:numPr>
        <w:autoSpaceDE w:val="0"/>
        <w:autoSpaceDN w:val="0"/>
        <w:adjustRightInd w:val="0"/>
        <w:ind w:left="0" w:firstLine="709"/>
        <w:jc w:val="both"/>
        <w:rPr>
          <w:color w:val="000000"/>
          <w:sz w:val="28"/>
          <w:szCs w:val="28"/>
          <w:shd w:val="clear" w:color="auto" w:fill="FFFFFF"/>
        </w:rPr>
      </w:pPr>
      <w:r w:rsidRPr="002F2AC1">
        <w:rPr>
          <w:color w:val="000000"/>
          <w:sz w:val="28"/>
          <w:szCs w:val="28"/>
          <w:lang w:eastAsia="ru-RU"/>
        </w:rPr>
        <w:t xml:space="preserve">В результате мониторинга сведений, внесенных в ППО «Территория», выявлены основания для принятия решений об аннулировании ранее выданного патента. </w:t>
      </w:r>
      <w:r w:rsidRPr="002F2AC1">
        <w:rPr>
          <w:color w:val="000000"/>
          <w:sz w:val="28"/>
          <w:szCs w:val="28"/>
          <w:shd w:val="clear" w:color="auto" w:fill="FFFFFF"/>
        </w:rPr>
        <w:t xml:space="preserve">Аннулирован 61 патент, из них 57 за непредставление </w:t>
      </w:r>
      <w:r w:rsidRPr="002F2AC1">
        <w:rPr>
          <w:color w:val="000000"/>
          <w:sz w:val="28"/>
          <w:szCs w:val="28"/>
          <w:shd w:val="clear" w:color="auto" w:fill="FFFFFF"/>
        </w:rPr>
        <w:br/>
        <w:t xml:space="preserve">в срок, установленный законом копии трудового договора </w:t>
      </w:r>
      <w:r w:rsidRPr="002F2AC1">
        <w:rPr>
          <w:color w:val="000000"/>
          <w:sz w:val="28"/>
          <w:szCs w:val="28"/>
          <w:shd w:val="clear" w:color="auto" w:fill="FFFFFF"/>
        </w:rPr>
        <w:br/>
        <w:t>(2017 год – 20, рост в 3 раза).</w:t>
      </w:r>
    </w:p>
    <w:p w:rsidR="00D86EBC" w:rsidRPr="002F2AC1" w:rsidRDefault="00D86EBC" w:rsidP="002F7ACD">
      <w:pPr>
        <w:pStyle w:val="Style7"/>
        <w:numPr>
          <w:ilvl w:val="0"/>
          <w:numId w:val="2"/>
        </w:numPr>
        <w:tabs>
          <w:tab w:val="left" w:pos="709"/>
        </w:tabs>
        <w:spacing w:line="240" w:lineRule="auto"/>
        <w:ind w:left="0" w:firstLine="709"/>
        <w:rPr>
          <w:color w:val="000000"/>
          <w:sz w:val="28"/>
          <w:szCs w:val="28"/>
          <w:shd w:val="clear" w:color="auto" w:fill="FFFFFF"/>
        </w:rPr>
      </w:pPr>
      <w:r w:rsidRPr="002F2AC1">
        <w:rPr>
          <w:color w:val="000000"/>
          <w:sz w:val="28"/>
          <w:szCs w:val="28"/>
          <w:shd w:val="clear" w:color="auto" w:fill="FFFFFF"/>
        </w:rPr>
        <w:t xml:space="preserve">Количество действительных патентов – 903 (2017 год – 1273, – 29%), </w:t>
      </w:r>
      <w:r w:rsidRPr="002F2AC1">
        <w:rPr>
          <w:color w:val="000000"/>
          <w:sz w:val="28"/>
          <w:szCs w:val="28"/>
          <w:shd w:val="clear" w:color="auto" w:fill="FFFFFF"/>
        </w:rPr>
        <w:br/>
        <w:t>из них для работы у юридических лиц – 710, у физических – 193.</w:t>
      </w:r>
    </w:p>
    <w:p w:rsidR="00D86EBC" w:rsidRPr="002F2AC1" w:rsidRDefault="00D86EBC" w:rsidP="002F7ACD">
      <w:pPr>
        <w:pStyle w:val="NormalWeb"/>
        <w:numPr>
          <w:ilvl w:val="0"/>
          <w:numId w:val="2"/>
        </w:numPr>
        <w:shd w:val="clear" w:color="auto" w:fill="FFFFFF"/>
        <w:spacing w:before="0" w:after="0"/>
        <w:ind w:left="0" w:firstLine="709"/>
        <w:jc w:val="both"/>
        <w:rPr>
          <w:color w:val="auto"/>
          <w:sz w:val="28"/>
          <w:szCs w:val="28"/>
          <w:lang w:eastAsia="ru-RU"/>
        </w:rPr>
      </w:pPr>
      <w:r w:rsidRPr="002F2AC1">
        <w:rPr>
          <w:color w:val="auto"/>
          <w:sz w:val="28"/>
          <w:szCs w:val="28"/>
          <w:lang w:eastAsia="ru-RU"/>
        </w:rPr>
        <w:t xml:space="preserve">Сумма поступившего в местный бюджет налога на доходы физических лиц в виде фиксированного авансового платежа за патент составила </w:t>
      </w:r>
      <w:r w:rsidRPr="002F2AC1">
        <w:rPr>
          <w:color w:val="auto"/>
          <w:sz w:val="28"/>
          <w:szCs w:val="28"/>
          <w:lang w:eastAsia="ru-RU"/>
        </w:rPr>
        <w:br/>
        <w:t>35957 тыс. рублей (</w:t>
      </w:r>
      <w:r w:rsidRPr="002F2AC1">
        <w:rPr>
          <w:sz w:val="28"/>
          <w:szCs w:val="28"/>
          <w:shd w:val="clear" w:color="auto" w:fill="FFFFFF"/>
        </w:rPr>
        <w:t xml:space="preserve">2017 год </w:t>
      </w:r>
      <w:r w:rsidRPr="002F2AC1">
        <w:rPr>
          <w:color w:val="auto"/>
          <w:sz w:val="28"/>
          <w:szCs w:val="28"/>
          <w:lang w:eastAsia="ru-RU"/>
        </w:rPr>
        <w:t xml:space="preserve">– 26831 тыс. руб., + 34%). </w:t>
      </w:r>
    </w:p>
    <w:p w:rsidR="00D86EBC" w:rsidRPr="002F2AC1" w:rsidRDefault="00D86EBC" w:rsidP="002F7ACD">
      <w:pPr>
        <w:pStyle w:val="NormalWeb"/>
        <w:numPr>
          <w:ilvl w:val="0"/>
          <w:numId w:val="2"/>
        </w:numPr>
        <w:shd w:val="clear" w:color="auto" w:fill="FFFFFF"/>
        <w:spacing w:before="0" w:after="0"/>
        <w:ind w:left="0" w:firstLine="709"/>
        <w:jc w:val="both"/>
        <w:rPr>
          <w:color w:val="auto"/>
          <w:sz w:val="28"/>
          <w:szCs w:val="28"/>
          <w:lang w:eastAsia="ru-RU"/>
        </w:rPr>
      </w:pPr>
      <w:r w:rsidRPr="002F2AC1">
        <w:rPr>
          <w:color w:val="auto"/>
          <w:sz w:val="28"/>
          <w:szCs w:val="28"/>
          <w:lang w:eastAsia="ru-RU"/>
        </w:rPr>
        <w:t>В УВМ УМВД России по Кировской области поступило 2953 уведомлений от работодателей о заключении трудового (гражданско-правового) договора с иностранным гражданином (</w:t>
      </w:r>
      <w:r w:rsidRPr="002F2AC1">
        <w:rPr>
          <w:sz w:val="28"/>
          <w:szCs w:val="28"/>
          <w:shd w:val="clear" w:color="auto" w:fill="FFFFFF"/>
        </w:rPr>
        <w:t xml:space="preserve">2017 год </w:t>
      </w:r>
      <w:r w:rsidRPr="002F2AC1">
        <w:rPr>
          <w:color w:val="auto"/>
          <w:sz w:val="28"/>
          <w:szCs w:val="28"/>
          <w:lang w:eastAsia="ru-RU"/>
        </w:rPr>
        <w:t xml:space="preserve">– 2643, </w:t>
      </w:r>
      <w:r w:rsidRPr="002F2AC1">
        <w:rPr>
          <w:color w:val="auto"/>
          <w:sz w:val="28"/>
          <w:szCs w:val="28"/>
          <w:lang w:eastAsia="ru-RU"/>
        </w:rPr>
        <w:br/>
        <w:t xml:space="preserve">+ 11,7%), из них 71 – работающих на основании разрешения на работу, </w:t>
      </w:r>
      <w:r w:rsidRPr="002F2AC1">
        <w:rPr>
          <w:color w:val="auto"/>
          <w:sz w:val="28"/>
          <w:szCs w:val="28"/>
          <w:lang w:eastAsia="ru-RU"/>
        </w:rPr>
        <w:br/>
        <w:t>1318 – осуществляющих трудовую деятельность без разрешения на работу, 1564 – на основании патента.</w:t>
      </w:r>
    </w:p>
    <w:p w:rsidR="00D86EBC" w:rsidRPr="002F2AC1" w:rsidRDefault="00D86EBC" w:rsidP="002F7ACD">
      <w:pPr>
        <w:pStyle w:val="NormalWeb"/>
        <w:numPr>
          <w:ilvl w:val="0"/>
          <w:numId w:val="2"/>
        </w:numPr>
        <w:shd w:val="clear" w:color="auto" w:fill="FFFFFF"/>
        <w:spacing w:before="0" w:after="0"/>
        <w:ind w:left="0" w:firstLine="709"/>
        <w:jc w:val="both"/>
        <w:rPr>
          <w:color w:val="auto"/>
          <w:sz w:val="28"/>
          <w:szCs w:val="28"/>
          <w:lang w:eastAsia="ru-RU"/>
        </w:rPr>
      </w:pPr>
      <w:r w:rsidRPr="002F2AC1">
        <w:rPr>
          <w:color w:val="auto"/>
          <w:sz w:val="28"/>
          <w:szCs w:val="28"/>
          <w:lang w:eastAsia="ru-RU"/>
        </w:rPr>
        <w:t xml:space="preserve">Согласно поступившим уведомлениям в соответствии с Договором </w:t>
      </w:r>
      <w:r w:rsidRPr="002F2AC1">
        <w:rPr>
          <w:color w:val="auto"/>
          <w:sz w:val="28"/>
          <w:szCs w:val="28"/>
          <w:lang w:eastAsia="ru-RU"/>
        </w:rPr>
        <w:br/>
        <w:t xml:space="preserve">о Евразийском экономическом союзе (ЕАЭС) трудовую деятельность </w:t>
      </w:r>
      <w:r w:rsidRPr="002F2AC1">
        <w:rPr>
          <w:color w:val="auto"/>
          <w:sz w:val="28"/>
          <w:szCs w:val="28"/>
          <w:lang w:eastAsia="ru-RU"/>
        </w:rPr>
        <w:br/>
        <w:t xml:space="preserve">без получения разрешительных документов осуществляют 646 граждан, </w:t>
      </w:r>
      <w:r w:rsidRPr="002F2AC1">
        <w:rPr>
          <w:color w:val="auto"/>
          <w:sz w:val="28"/>
          <w:szCs w:val="28"/>
          <w:lang w:eastAsia="ru-RU"/>
        </w:rPr>
        <w:br/>
        <w:t xml:space="preserve">из них Армения – 392, Кыргызстан – 148, Казахстан – 75, Беларусь – 31. </w:t>
      </w:r>
    </w:p>
    <w:p w:rsidR="00D86EBC" w:rsidRPr="002F2AC1" w:rsidRDefault="00D86EBC" w:rsidP="002F7ACD">
      <w:pPr>
        <w:pStyle w:val="NormalWeb"/>
        <w:numPr>
          <w:ilvl w:val="0"/>
          <w:numId w:val="2"/>
        </w:numPr>
        <w:shd w:val="clear" w:color="auto" w:fill="FFFFFF"/>
        <w:spacing w:before="0" w:after="0"/>
        <w:ind w:left="0" w:firstLine="709"/>
        <w:jc w:val="both"/>
        <w:rPr>
          <w:color w:val="auto"/>
          <w:sz w:val="28"/>
          <w:szCs w:val="28"/>
          <w:lang w:eastAsia="ru-RU"/>
        </w:rPr>
      </w:pPr>
      <w:r w:rsidRPr="002F2AC1">
        <w:rPr>
          <w:color w:val="auto"/>
          <w:sz w:val="28"/>
          <w:szCs w:val="28"/>
          <w:lang w:eastAsia="ru-RU"/>
        </w:rPr>
        <w:t>Получено 2580</w:t>
      </w:r>
      <w:r>
        <w:rPr>
          <w:color w:val="auto"/>
          <w:sz w:val="28"/>
          <w:szCs w:val="28"/>
          <w:lang w:eastAsia="ru-RU"/>
        </w:rPr>
        <w:t xml:space="preserve"> информаций </w:t>
      </w:r>
      <w:r w:rsidRPr="002F2AC1">
        <w:rPr>
          <w:color w:val="auto"/>
          <w:sz w:val="28"/>
          <w:szCs w:val="28"/>
          <w:lang w:eastAsia="ru-RU"/>
        </w:rPr>
        <w:t>о прекращении трудовых (гражданско-правовых) договоров с иностранными гражданами (</w:t>
      </w:r>
      <w:r w:rsidRPr="002F2AC1">
        <w:rPr>
          <w:sz w:val="28"/>
          <w:szCs w:val="28"/>
          <w:shd w:val="clear" w:color="auto" w:fill="FFFFFF"/>
        </w:rPr>
        <w:t xml:space="preserve">2017 год </w:t>
      </w:r>
      <w:r w:rsidRPr="002F2AC1">
        <w:rPr>
          <w:color w:val="auto"/>
          <w:sz w:val="28"/>
          <w:szCs w:val="28"/>
          <w:lang w:eastAsia="ru-RU"/>
        </w:rPr>
        <w:t>– 2158, + 19,6 %), из них 71 – работавших на основании разрешения на работу, 1195 – осуществлявших трудовую деятельность без разрешения на работу, 1314 – работавших на основании патента.</w:t>
      </w:r>
    </w:p>
    <w:p w:rsidR="00D86EBC" w:rsidRPr="002F2AC1" w:rsidRDefault="00D86EBC" w:rsidP="002F7ACD">
      <w:pPr>
        <w:numPr>
          <w:ilvl w:val="0"/>
          <w:numId w:val="2"/>
        </w:numPr>
        <w:ind w:left="0" w:firstLine="709"/>
        <w:jc w:val="both"/>
        <w:rPr>
          <w:color w:val="000000"/>
          <w:sz w:val="28"/>
          <w:szCs w:val="28"/>
        </w:rPr>
      </w:pPr>
      <w:r w:rsidRPr="002F2AC1">
        <w:rPr>
          <w:color w:val="000000"/>
          <w:sz w:val="28"/>
          <w:szCs w:val="28"/>
        </w:rPr>
        <w:t>Сотрудниками проведена обязательная дактилоскопическая регистрация 1436 иностранных граждан, получающи</w:t>
      </w:r>
      <w:r>
        <w:rPr>
          <w:color w:val="000000"/>
          <w:sz w:val="28"/>
          <w:szCs w:val="28"/>
        </w:rPr>
        <w:t>х</w:t>
      </w:r>
      <w:r w:rsidRPr="002F2AC1">
        <w:rPr>
          <w:color w:val="000000"/>
          <w:sz w:val="28"/>
          <w:szCs w:val="28"/>
        </w:rPr>
        <w:t xml:space="preserve"> документы </w:t>
      </w:r>
      <w:r w:rsidRPr="002F2AC1">
        <w:rPr>
          <w:color w:val="000000"/>
          <w:sz w:val="28"/>
          <w:szCs w:val="28"/>
        </w:rPr>
        <w:br/>
        <w:t>для трудовой деятельности (</w:t>
      </w:r>
      <w:r w:rsidRPr="002F2AC1">
        <w:rPr>
          <w:color w:val="000000"/>
          <w:sz w:val="28"/>
          <w:szCs w:val="28"/>
          <w:shd w:val="clear" w:color="auto" w:fill="FFFFFF"/>
        </w:rPr>
        <w:t xml:space="preserve">2017 год </w:t>
      </w:r>
      <w:r w:rsidRPr="002F2AC1">
        <w:rPr>
          <w:color w:val="000000"/>
          <w:sz w:val="28"/>
          <w:szCs w:val="28"/>
        </w:rPr>
        <w:t xml:space="preserve">– 1393, + 3%). </w:t>
      </w:r>
    </w:p>
    <w:p w:rsidR="00D86EBC" w:rsidRPr="002F2AC1" w:rsidRDefault="00D86EBC" w:rsidP="002F7ACD">
      <w:pPr>
        <w:pStyle w:val="NormalWeb"/>
        <w:numPr>
          <w:ilvl w:val="0"/>
          <w:numId w:val="2"/>
        </w:numPr>
        <w:shd w:val="clear" w:color="auto" w:fill="FFFFFF"/>
        <w:spacing w:before="0" w:after="0"/>
        <w:ind w:left="0" w:firstLine="709"/>
        <w:jc w:val="both"/>
        <w:rPr>
          <w:i/>
          <w:color w:val="auto"/>
          <w:sz w:val="28"/>
          <w:szCs w:val="28"/>
          <w:lang w:eastAsia="ru-RU"/>
        </w:rPr>
      </w:pPr>
      <w:r w:rsidRPr="002F2AC1">
        <w:rPr>
          <w:b/>
          <w:i/>
          <w:color w:val="auto"/>
          <w:sz w:val="28"/>
          <w:szCs w:val="28"/>
          <w:lang w:eastAsia="ru-RU"/>
        </w:rPr>
        <w:t>Приобретение гражданства РФ</w:t>
      </w:r>
    </w:p>
    <w:p w:rsidR="00D86EBC" w:rsidRPr="002F2AC1" w:rsidRDefault="00D86EBC" w:rsidP="002F7ACD">
      <w:pPr>
        <w:numPr>
          <w:ilvl w:val="0"/>
          <w:numId w:val="2"/>
        </w:numPr>
        <w:ind w:left="0" w:firstLine="709"/>
        <w:jc w:val="both"/>
        <w:rPr>
          <w:sz w:val="28"/>
          <w:szCs w:val="28"/>
        </w:rPr>
      </w:pPr>
      <w:r w:rsidRPr="002F2AC1">
        <w:rPr>
          <w:sz w:val="28"/>
          <w:szCs w:val="28"/>
        </w:rPr>
        <w:t>В 2018 году сохраняется тенденция роста приема иностранных граждан и лиц без гражданства в российское гражданство.</w:t>
      </w:r>
    </w:p>
    <w:p w:rsidR="00D86EBC" w:rsidRPr="002F2AC1" w:rsidRDefault="00D86EBC" w:rsidP="002F7ACD">
      <w:pPr>
        <w:numPr>
          <w:ilvl w:val="0"/>
          <w:numId w:val="2"/>
        </w:numPr>
        <w:ind w:left="0" w:firstLine="709"/>
        <w:jc w:val="both"/>
        <w:rPr>
          <w:sz w:val="28"/>
          <w:szCs w:val="28"/>
        </w:rPr>
      </w:pPr>
      <w:r w:rsidRPr="002F2AC1">
        <w:rPr>
          <w:sz w:val="28"/>
          <w:szCs w:val="28"/>
        </w:rPr>
        <w:t>В гражданство Российской Федерации за 2018 год принято 664 иностранных гражданина и лица без гражданства (2017 год – 440; +66%), проживающих на территории Кировской области, в том числе:</w:t>
      </w:r>
    </w:p>
    <w:p w:rsidR="00D86EBC" w:rsidRPr="002F2AC1" w:rsidRDefault="00D86EBC" w:rsidP="002F7ACD">
      <w:pPr>
        <w:numPr>
          <w:ilvl w:val="0"/>
          <w:numId w:val="2"/>
        </w:numPr>
        <w:ind w:left="0" w:firstLine="709"/>
        <w:jc w:val="both"/>
        <w:rPr>
          <w:sz w:val="28"/>
          <w:szCs w:val="28"/>
        </w:rPr>
      </w:pPr>
      <w:r w:rsidRPr="002F2AC1">
        <w:rPr>
          <w:sz w:val="28"/>
          <w:szCs w:val="28"/>
        </w:rPr>
        <w:t>-</w:t>
      </w:r>
      <w:r w:rsidRPr="002F2AC1">
        <w:rPr>
          <w:sz w:val="28"/>
          <w:szCs w:val="28"/>
          <w:lang w:val="en-US"/>
        </w:rPr>
        <w:t> </w:t>
      </w:r>
      <w:r w:rsidRPr="002F2AC1">
        <w:rPr>
          <w:sz w:val="28"/>
          <w:szCs w:val="28"/>
        </w:rPr>
        <w:t>взрослых –</w:t>
      </w:r>
      <w:r w:rsidRPr="002F2AC1">
        <w:rPr>
          <w:sz w:val="28"/>
          <w:szCs w:val="28"/>
          <w:lang w:val="en-US"/>
        </w:rPr>
        <w:t xml:space="preserve"> </w:t>
      </w:r>
      <w:r w:rsidRPr="002F2AC1">
        <w:rPr>
          <w:sz w:val="28"/>
          <w:szCs w:val="28"/>
        </w:rPr>
        <w:t xml:space="preserve">520 (2017 год – 341); </w:t>
      </w:r>
    </w:p>
    <w:p w:rsidR="00D86EBC" w:rsidRPr="002F2AC1" w:rsidRDefault="00D86EBC" w:rsidP="002F7ACD">
      <w:pPr>
        <w:numPr>
          <w:ilvl w:val="0"/>
          <w:numId w:val="2"/>
        </w:numPr>
        <w:ind w:left="0" w:firstLine="709"/>
        <w:jc w:val="both"/>
        <w:rPr>
          <w:sz w:val="28"/>
          <w:szCs w:val="28"/>
        </w:rPr>
      </w:pPr>
      <w:r w:rsidRPr="002F2AC1">
        <w:rPr>
          <w:sz w:val="28"/>
          <w:szCs w:val="28"/>
        </w:rPr>
        <w:t>-</w:t>
      </w:r>
      <w:r w:rsidRPr="002F2AC1">
        <w:rPr>
          <w:sz w:val="28"/>
          <w:szCs w:val="28"/>
          <w:lang w:val="en-US"/>
        </w:rPr>
        <w:t> </w:t>
      </w:r>
      <w:r w:rsidRPr="002F2AC1">
        <w:rPr>
          <w:sz w:val="28"/>
          <w:szCs w:val="28"/>
        </w:rPr>
        <w:t>детей –</w:t>
      </w:r>
      <w:r w:rsidRPr="002F2AC1">
        <w:rPr>
          <w:sz w:val="28"/>
          <w:szCs w:val="28"/>
          <w:lang w:val="en-US"/>
        </w:rPr>
        <w:t xml:space="preserve"> </w:t>
      </w:r>
      <w:r w:rsidRPr="002F2AC1">
        <w:rPr>
          <w:sz w:val="28"/>
          <w:szCs w:val="28"/>
        </w:rPr>
        <w:t>144 (2017 год – 99).</w:t>
      </w:r>
    </w:p>
    <w:p w:rsidR="00D86EBC" w:rsidRPr="002F2AC1" w:rsidRDefault="00D86EBC" w:rsidP="002F7ACD">
      <w:pPr>
        <w:numPr>
          <w:ilvl w:val="0"/>
          <w:numId w:val="2"/>
        </w:numPr>
        <w:tabs>
          <w:tab w:val="left" w:pos="851"/>
        </w:tabs>
        <w:ind w:left="0" w:firstLine="709"/>
        <w:jc w:val="both"/>
        <w:rPr>
          <w:sz w:val="28"/>
          <w:szCs w:val="28"/>
          <w:shd w:val="clear" w:color="auto" w:fill="FFFFFF"/>
        </w:rPr>
      </w:pPr>
      <w:r w:rsidRPr="002F2AC1">
        <w:rPr>
          <w:sz w:val="28"/>
          <w:szCs w:val="28"/>
          <w:shd w:val="clear" w:color="auto" w:fill="FFFFFF"/>
        </w:rPr>
        <w:t xml:space="preserve">Наблюдающийся рост обусловлен увеличением более чем в 5 раз </w:t>
      </w:r>
      <w:r w:rsidRPr="002F2AC1">
        <w:rPr>
          <w:sz w:val="28"/>
          <w:szCs w:val="28"/>
          <w:shd w:val="clear" w:color="auto" w:fill="FFFFFF"/>
        </w:rPr>
        <w:br/>
        <w:t>(с 65 человек до 331 человека) приема в российско</w:t>
      </w:r>
      <w:r>
        <w:rPr>
          <w:sz w:val="28"/>
          <w:szCs w:val="28"/>
          <w:shd w:val="clear" w:color="auto" w:fill="FFFFFF"/>
        </w:rPr>
        <w:t>е</w:t>
      </w:r>
      <w:r w:rsidRPr="002F2AC1">
        <w:rPr>
          <w:sz w:val="28"/>
          <w:szCs w:val="28"/>
          <w:shd w:val="clear" w:color="auto" w:fill="FFFFFF"/>
        </w:rPr>
        <w:t xml:space="preserve"> гражданство иностранных граждан, признанных носителями русского языка.</w:t>
      </w:r>
    </w:p>
    <w:p w:rsidR="00D86EBC" w:rsidRPr="002F2AC1" w:rsidRDefault="00D86EBC" w:rsidP="002F7ACD">
      <w:pPr>
        <w:numPr>
          <w:ilvl w:val="0"/>
          <w:numId w:val="2"/>
        </w:numPr>
        <w:ind w:left="0" w:firstLine="709"/>
        <w:jc w:val="both"/>
        <w:rPr>
          <w:sz w:val="28"/>
          <w:szCs w:val="28"/>
          <w:shd w:val="clear" w:color="auto" w:fill="FFFFFF"/>
        </w:rPr>
      </w:pPr>
      <w:r w:rsidRPr="002F2AC1">
        <w:rPr>
          <w:sz w:val="28"/>
          <w:szCs w:val="28"/>
          <w:shd w:val="clear" w:color="auto" w:fill="FFFFFF"/>
        </w:rPr>
        <w:t>За 2018 год состоялось 26 заседаний комиссии,</w:t>
      </w:r>
      <w:r w:rsidRPr="002F2AC1">
        <w:rPr>
          <w:color w:val="000000"/>
          <w:sz w:val="28"/>
          <w:szCs w:val="28"/>
          <w:shd w:val="clear" w:color="auto" w:fill="FFFFFF"/>
        </w:rPr>
        <w:t xml:space="preserve"> в ходе которых рассмотрено 364 заявлений о признании носителем русского языка </w:t>
      </w:r>
      <w:r w:rsidRPr="002F2AC1">
        <w:rPr>
          <w:color w:val="000000"/>
          <w:sz w:val="28"/>
          <w:szCs w:val="28"/>
          <w:shd w:val="clear" w:color="auto" w:fill="FFFFFF"/>
        </w:rPr>
        <w:br/>
        <w:t xml:space="preserve">(2017 год – 151, +41%).  Признаны носителями русского языка 327 человек. </w:t>
      </w:r>
      <w:r w:rsidRPr="002F2AC1">
        <w:rPr>
          <w:color w:val="000000"/>
          <w:sz w:val="28"/>
          <w:szCs w:val="28"/>
          <w:shd w:val="clear" w:color="auto" w:fill="FFFFFF"/>
        </w:rPr>
        <w:br/>
        <w:t xml:space="preserve">В отношении 37 иностранных граждан комиссией приняты решения </w:t>
      </w:r>
      <w:r w:rsidRPr="002F2AC1">
        <w:rPr>
          <w:color w:val="000000"/>
          <w:sz w:val="28"/>
          <w:szCs w:val="28"/>
          <w:shd w:val="clear" w:color="auto" w:fill="FFFFFF"/>
        </w:rPr>
        <w:br/>
        <w:t xml:space="preserve">о непризнании их носителями русского языка. Анализ обратившихся </w:t>
      </w:r>
      <w:r w:rsidRPr="002F2AC1">
        <w:rPr>
          <w:color w:val="000000"/>
          <w:sz w:val="28"/>
          <w:szCs w:val="28"/>
          <w:shd w:val="clear" w:color="auto" w:fill="FFFFFF"/>
        </w:rPr>
        <w:br/>
        <w:t>в комиссию граждан по странам показывает, что наибольшее количество обратившихся это выходцы из Украины, Таджикистана, Молдовы, Азербайджана и Узбекистана.</w:t>
      </w:r>
      <w:r w:rsidRPr="002F2AC1">
        <w:rPr>
          <w:sz w:val="28"/>
          <w:szCs w:val="28"/>
          <w:shd w:val="clear" w:color="auto" w:fill="FFFFFF"/>
        </w:rPr>
        <w:t xml:space="preserve"> </w:t>
      </w:r>
    </w:p>
    <w:p w:rsidR="00D86EBC" w:rsidRPr="002F2AC1" w:rsidRDefault="00D86EBC" w:rsidP="002F7ACD">
      <w:pPr>
        <w:numPr>
          <w:ilvl w:val="0"/>
          <w:numId w:val="2"/>
        </w:numPr>
        <w:ind w:left="0" w:firstLine="709"/>
        <w:jc w:val="both"/>
        <w:rPr>
          <w:sz w:val="28"/>
          <w:szCs w:val="28"/>
        </w:rPr>
      </w:pPr>
      <w:r w:rsidRPr="002F2AC1">
        <w:rPr>
          <w:sz w:val="28"/>
          <w:szCs w:val="28"/>
        </w:rPr>
        <w:t>На основании международного Соглашения об упрощенном порядке приобретения гражданства между Республикой Беларусь, Республикой Казахстан, Киргизской Республикой и Российской Федерацией гражданство Российской Федерации приобрели 26 иностранных граждан.</w:t>
      </w:r>
    </w:p>
    <w:p w:rsidR="00D86EBC" w:rsidRPr="002F2AC1" w:rsidRDefault="00D86EBC" w:rsidP="002F7ACD">
      <w:pPr>
        <w:pStyle w:val="BodyTextIndent"/>
        <w:numPr>
          <w:ilvl w:val="0"/>
          <w:numId w:val="2"/>
        </w:numPr>
        <w:ind w:left="0" w:firstLine="709"/>
        <w:jc w:val="both"/>
        <w:rPr>
          <w:sz w:val="28"/>
          <w:szCs w:val="28"/>
          <w:shd w:val="clear" w:color="auto" w:fill="FFFFFF"/>
        </w:rPr>
      </w:pPr>
      <w:r w:rsidRPr="002F2AC1">
        <w:rPr>
          <w:sz w:val="28"/>
          <w:szCs w:val="28"/>
          <w:shd w:val="clear" w:color="auto" w:fill="FFFFFF"/>
        </w:rPr>
        <w:t xml:space="preserve">За 2018 год по отношению с прошлым годом увеличилось количество отклоненных заявлений о приеме в гражданство Российской Федерации </w:t>
      </w:r>
      <w:r w:rsidRPr="002F2AC1">
        <w:rPr>
          <w:sz w:val="28"/>
          <w:szCs w:val="28"/>
          <w:shd w:val="clear" w:color="auto" w:fill="FFFFFF"/>
        </w:rPr>
        <w:br/>
        <w:t xml:space="preserve">(с 7 до 11). 82% от общего числа отклоненных заявлений приходится на долю выявления фактов сообщения заявителями заведомо ложных сведений </w:t>
      </w:r>
      <w:r w:rsidRPr="002F2AC1">
        <w:rPr>
          <w:sz w:val="28"/>
          <w:szCs w:val="28"/>
          <w:shd w:val="clear" w:color="auto" w:fill="FFFFFF"/>
        </w:rPr>
        <w:br/>
        <w:t xml:space="preserve">и выявления лиц, создающих своими действиями угрозу безопасности Российской Федерации.  </w:t>
      </w:r>
    </w:p>
    <w:p w:rsidR="00D86EBC" w:rsidRPr="002F2AC1" w:rsidRDefault="00D86EBC" w:rsidP="007D30A1">
      <w:pPr>
        <w:pStyle w:val="NoSpacing"/>
        <w:numPr>
          <w:ilvl w:val="0"/>
          <w:numId w:val="2"/>
        </w:numPr>
        <w:ind w:left="0" w:firstLine="709"/>
        <w:jc w:val="both"/>
        <w:rPr>
          <w:rFonts w:ascii="Times New Roman" w:hAnsi="Times New Roman" w:cs="Times New Roman"/>
          <w:b/>
          <w:i/>
          <w:sz w:val="28"/>
          <w:szCs w:val="28"/>
        </w:rPr>
      </w:pPr>
      <w:r w:rsidRPr="002F2AC1">
        <w:rPr>
          <w:rFonts w:ascii="Times New Roman" w:hAnsi="Times New Roman" w:cs="Times New Roman"/>
          <w:b/>
          <w:i/>
          <w:sz w:val="28"/>
          <w:szCs w:val="28"/>
        </w:rPr>
        <w:t>Временное убежище:</w:t>
      </w:r>
    </w:p>
    <w:p w:rsidR="00D86EBC" w:rsidRPr="002F2AC1" w:rsidRDefault="00D86EBC" w:rsidP="007D30A1">
      <w:pPr>
        <w:pStyle w:val="NoSpacing"/>
        <w:numPr>
          <w:ilvl w:val="0"/>
          <w:numId w:val="2"/>
        </w:numPr>
        <w:ind w:left="0" w:firstLine="709"/>
        <w:jc w:val="both"/>
        <w:rPr>
          <w:rFonts w:ascii="Times New Roman" w:hAnsi="Times New Roman" w:cs="Times New Roman"/>
          <w:sz w:val="28"/>
          <w:szCs w:val="28"/>
        </w:rPr>
      </w:pPr>
      <w:r w:rsidRPr="002F2AC1">
        <w:rPr>
          <w:rFonts w:ascii="Times New Roman" w:hAnsi="Times New Roman" w:cs="Times New Roman"/>
          <w:sz w:val="28"/>
          <w:szCs w:val="28"/>
        </w:rPr>
        <w:t xml:space="preserve">В 2018 году в УВМ УМВД России по Кировской области </w:t>
      </w:r>
      <w:r w:rsidRPr="002F2AC1">
        <w:rPr>
          <w:rFonts w:ascii="Times New Roman" w:hAnsi="Times New Roman" w:cs="Times New Roman"/>
          <w:sz w:val="28"/>
          <w:szCs w:val="28"/>
        </w:rPr>
        <w:br/>
        <w:t xml:space="preserve">с заявлениями о предоставлении временного убежища обратился 67 человек (2017 год – 47, +70%) из них, временное убежище предоставлено – 49 </w:t>
      </w:r>
      <w:r w:rsidRPr="002F2AC1">
        <w:rPr>
          <w:rFonts w:ascii="Times New Roman" w:hAnsi="Times New Roman" w:cs="Times New Roman"/>
          <w:sz w:val="28"/>
          <w:szCs w:val="28"/>
        </w:rPr>
        <w:br/>
        <w:t xml:space="preserve">(2017 год – 45). </w:t>
      </w:r>
    </w:p>
    <w:p w:rsidR="00D86EBC" w:rsidRPr="002F2AC1" w:rsidRDefault="00D86EBC" w:rsidP="007D30A1">
      <w:pPr>
        <w:pStyle w:val="NoSpacing"/>
        <w:numPr>
          <w:ilvl w:val="0"/>
          <w:numId w:val="2"/>
        </w:numPr>
        <w:ind w:left="0" w:firstLine="709"/>
        <w:jc w:val="both"/>
        <w:rPr>
          <w:rFonts w:ascii="Times New Roman" w:hAnsi="Times New Roman" w:cs="Times New Roman"/>
          <w:sz w:val="28"/>
          <w:szCs w:val="28"/>
        </w:rPr>
      </w:pPr>
      <w:r w:rsidRPr="002F2AC1">
        <w:rPr>
          <w:rFonts w:ascii="Times New Roman" w:hAnsi="Times New Roman" w:cs="Times New Roman"/>
          <w:sz w:val="28"/>
          <w:szCs w:val="28"/>
        </w:rPr>
        <w:t xml:space="preserve">Всего на учете по состоянию на конец отчетного периода состоит </w:t>
      </w:r>
      <w:r w:rsidRPr="002F2AC1">
        <w:rPr>
          <w:rFonts w:ascii="Times New Roman" w:hAnsi="Times New Roman" w:cs="Times New Roman"/>
          <w:sz w:val="28"/>
          <w:szCs w:val="28"/>
        </w:rPr>
        <w:br/>
        <w:t xml:space="preserve">118 граждан (2017 год – 156), получивших временное убежище, </w:t>
      </w:r>
      <w:r w:rsidRPr="002F2AC1">
        <w:rPr>
          <w:rFonts w:ascii="Times New Roman" w:hAnsi="Times New Roman" w:cs="Times New Roman"/>
          <w:sz w:val="28"/>
          <w:szCs w:val="28"/>
        </w:rPr>
        <w:br/>
        <w:t>и 3 гражданина, признанных беженцами (2017 год – 4). Утратили статус временного убежища 67 граждан (2017 год – 181), продлен срок действия статуса – 98 (2017 год – 196).</w:t>
      </w:r>
    </w:p>
    <w:p w:rsidR="00D86EBC" w:rsidRPr="002F2AC1" w:rsidRDefault="00D86EBC" w:rsidP="007D30A1">
      <w:pPr>
        <w:pStyle w:val="ConsPlusTitle"/>
        <w:numPr>
          <w:ilvl w:val="0"/>
          <w:numId w:val="2"/>
        </w:numPr>
        <w:ind w:left="0" w:firstLine="709"/>
        <w:jc w:val="both"/>
        <w:rPr>
          <w:rFonts w:ascii="Times New Roman" w:hAnsi="Times New Roman" w:cs="Times New Roman"/>
          <w:i/>
          <w:sz w:val="28"/>
          <w:szCs w:val="28"/>
        </w:rPr>
      </w:pPr>
      <w:r w:rsidRPr="002F2AC1">
        <w:rPr>
          <w:rFonts w:ascii="Times New Roman" w:hAnsi="Times New Roman" w:cs="Times New Roman"/>
          <w:i/>
          <w:sz w:val="28"/>
          <w:szCs w:val="28"/>
        </w:rPr>
        <w:t>Государственная программа:</w:t>
      </w:r>
    </w:p>
    <w:p w:rsidR="00D86EBC" w:rsidRPr="002F2AC1" w:rsidRDefault="00D86EBC" w:rsidP="007D30A1">
      <w:pPr>
        <w:numPr>
          <w:ilvl w:val="0"/>
          <w:numId w:val="2"/>
        </w:numPr>
        <w:ind w:left="0" w:firstLine="709"/>
        <w:jc w:val="both"/>
        <w:rPr>
          <w:sz w:val="28"/>
          <w:szCs w:val="28"/>
        </w:rPr>
      </w:pPr>
      <w:r w:rsidRPr="002F2AC1">
        <w:rPr>
          <w:sz w:val="28"/>
          <w:szCs w:val="28"/>
        </w:rPr>
        <w:t>С мая 2018 года на территории области реализуется государственная программа «Оказание содействия добровольному переселению в Кировскую область соотечественников, проживающих за рубежом» на 2013 – 2020 годы</w:t>
      </w:r>
      <w:r w:rsidRPr="002F2AC1">
        <w:rPr>
          <w:rStyle w:val="FootnoteReference"/>
          <w:sz w:val="28"/>
          <w:szCs w:val="28"/>
        </w:rPr>
        <w:footnoteReference w:id="6"/>
      </w:r>
      <w:r w:rsidRPr="002F2AC1">
        <w:rPr>
          <w:sz w:val="28"/>
          <w:szCs w:val="28"/>
        </w:rPr>
        <w:t xml:space="preserve">, утвержденная постановлением Правительства Кировской области </w:t>
      </w:r>
      <w:r w:rsidRPr="002F2AC1">
        <w:rPr>
          <w:sz w:val="28"/>
          <w:szCs w:val="28"/>
        </w:rPr>
        <w:br/>
        <w:t>от 10 декабря 2012 года № 185/736.</w:t>
      </w:r>
      <w:r w:rsidRPr="002F2AC1">
        <w:rPr>
          <w:b/>
          <w:sz w:val="28"/>
          <w:szCs w:val="28"/>
        </w:rPr>
        <w:t xml:space="preserve"> </w:t>
      </w:r>
    </w:p>
    <w:p w:rsidR="00D86EBC" w:rsidRPr="002F2AC1" w:rsidRDefault="00D86EBC" w:rsidP="007D30A1">
      <w:pPr>
        <w:numPr>
          <w:ilvl w:val="0"/>
          <w:numId w:val="2"/>
        </w:numPr>
        <w:ind w:left="0" w:firstLine="709"/>
        <w:jc w:val="both"/>
        <w:rPr>
          <w:sz w:val="28"/>
          <w:szCs w:val="28"/>
        </w:rPr>
      </w:pPr>
      <w:r w:rsidRPr="002F2AC1">
        <w:rPr>
          <w:sz w:val="28"/>
          <w:szCs w:val="28"/>
        </w:rPr>
        <w:t>Согласно ожидаемым результатам Государственной программы реализация мероприятий в 2018 году позволит оказать содействие добровольному переселению в Кировскую область 75 гражданам.</w:t>
      </w:r>
    </w:p>
    <w:p w:rsidR="00D86EBC" w:rsidRPr="002F2AC1" w:rsidRDefault="00D86EBC" w:rsidP="007D30A1">
      <w:pPr>
        <w:numPr>
          <w:ilvl w:val="0"/>
          <w:numId w:val="2"/>
        </w:numPr>
        <w:tabs>
          <w:tab w:val="left" w:pos="720"/>
        </w:tabs>
        <w:ind w:left="0" w:firstLine="709"/>
        <w:jc w:val="both"/>
        <w:rPr>
          <w:sz w:val="28"/>
          <w:szCs w:val="28"/>
        </w:rPr>
      </w:pPr>
      <w:r w:rsidRPr="002F2AC1">
        <w:rPr>
          <w:sz w:val="28"/>
          <w:szCs w:val="28"/>
        </w:rPr>
        <w:t xml:space="preserve">На конец отчетного периода в УВМ УМВД России по Кировской области всего поступило 45 заявлений (98 человек вместе с членами семьи) об участии в Государственной программе, из них 17 заявлений поступили </w:t>
      </w:r>
      <w:r w:rsidRPr="002F2AC1">
        <w:rPr>
          <w:sz w:val="28"/>
          <w:szCs w:val="28"/>
        </w:rPr>
        <w:br/>
        <w:t xml:space="preserve">из-за рубежа. </w:t>
      </w:r>
    </w:p>
    <w:p w:rsidR="00D86EBC" w:rsidRPr="002F2AC1" w:rsidRDefault="00D86EBC" w:rsidP="007D30A1">
      <w:pPr>
        <w:numPr>
          <w:ilvl w:val="0"/>
          <w:numId w:val="2"/>
        </w:numPr>
        <w:tabs>
          <w:tab w:val="left" w:pos="720"/>
        </w:tabs>
        <w:ind w:left="0" w:firstLine="709"/>
        <w:jc w:val="both"/>
        <w:rPr>
          <w:sz w:val="28"/>
          <w:szCs w:val="28"/>
        </w:rPr>
      </w:pPr>
      <w:r w:rsidRPr="002F2AC1">
        <w:rPr>
          <w:sz w:val="28"/>
          <w:szCs w:val="28"/>
        </w:rPr>
        <w:t xml:space="preserve">Принято 28 положительных решений, 8 заявлений об участии </w:t>
      </w:r>
      <w:r w:rsidRPr="002F2AC1">
        <w:rPr>
          <w:sz w:val="28"/>
          <w:szCs w:val="28"/>
        </w:rPr>
        <w:br/>
        <w:t xml:space="preserve">в Государственной программе отклонено, по состоянию на 01.01.2019 </w:t>
      </w:r>
      <w:r w:rsidRPr="002F2AC1">
        <w:rPr>
          <w:sz w:val="28"/>
          <w:szCs w:val="28"/>
        </w:rPr>
        <w:br/>
        <w:t xml:space="preserve">на рассмотрении находится 9 заявлений. </w:t>
      </w:r>
    </w:p>
    <w:p w:rsidR="00D86EBC" w:rsidRPr="002F2AC1" w:rsidRDefault="00D86EBC" w:rsidP="007D30A1">
      <w:pPr>
        <w:numPr>
          <w:ilvl w:val="0"/>
          <w:numId w:val="2"/>
        </w:numPr>
        <w:tabs>
          <w:tab w:val="left" w:pos="720"/>
        </w:tabs>
        <w:ind w:left="0" w:firstLine="709"/>
        <w:jc w:val="both"/>
        <w:rPr>
          <w:sz w:val="28"/>
          <w:szCs w:val="28"/>
        </w:rPr>
      </w:pPr>
      <w:r w:rsidRPr="002F2AC1">
        <w:rPr>
          <w:sz w:val="28"/>
          <w:szCs w:val="28"/>
        </w:rPr>
        <w:tab/>
        <w:t xml:space="preserve">На конец отчетного периода на учете состоят 21 соотечественник и 23 члена их семей. </w:t>
      </w:r>
    </w:p>
    <w:p w:rsidR="00D86EBC" w:rsidRPr="002F2AC1" w:rsidRDefault="00D86EBC" w:rsidP="007D30A1">
      <w:pPr>
        <w:numPr>
          <w:ilvl w:val="0"/>
          <w:numId w:val="2"/>
        </w:numPr>
        <w:tabs>
          <w:tab w:val="left" w:pos="720"/>
        </w:tabs>
        <w:ind w:left="0" w:firstLine="709"/>
        <w:jc w:val="both"/>
        <w:rPr>
          <w:sz w:val="28"/>
          <w:szCs w:val="28"/>
        </w:rPr>
      </w:pPr>
      <w:r w:rsidRPr="002F2AC1">
        <w:rPr>
          <w:sz w:val="28"/>
          <w:szCs w:val="28"/>
        </w:rPr>
        <w:t>Распределение по гендерному составу выглядит следующим образом: 22 – мужчины и 32 – женщины.</w:t>
      </w:r>
    </w:p>
    <w:p w:rsidR="00D86EBC" w:rsidRPr="002F2AC1" w:rsidRDefault="00D86EBC" w:rsidP="007D30A1">
      <w:pPr>
        <w:numPr>
          <w:ilvl w:val="0"/>
          <w:numId w:val="2"/>
        </w:numPr>
        <w:tabs>
          <w:tab w:val="left" w:pos="720"/>
        </w:tabs>
        <w:ind w:left="0" w:firstLine="709"/>
        <w:jc w:val="both"/>
        <w:rPr>
          <w:sz w:val="28"/>
          <w:szCs w:val="28"/>
        </w:rPr>
      </w:pPr>
      <w:r w:rsidRPr="002F2AC1">
        <w:rPr>
          <w:sz w:val="28"/>
          <w:szCs w:val="28"/>
        </w:rPr>
        <w:t xml:space="preserve">Наибольшее число переселившихся – 28 граждан Украины, 6 граждан Республики Узбекистан, 5 граждан Республики Казахстан, по 2 гражданина из Республики Туркменистан и Латвии, 1 – Республики Таджикистан. </w:t>
      </w:r>
    </w:p>
    <w:p w:rsidR="00D86EBC" w:rsidRPr="002F2AC1" w:rsidRDefault="00D86EBC" w:rsidP="007D30A1">
      <w:pPr>
        <w:ind w:firstLine="709"/>
        <w:contextualSpacing/>
        <w:jc w:val="both"/>
        <w:rPr>
          <w:b/>
          <w:bCs/>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Default="00D86EBC" w:rsidP="00731BAD">
      <w:pPr>
        <w:ind w:firstLine="709"/>
        <w:contextualSpacing/>
        <w:jc w:val="both"/>
        <w:rPr>
          <w:b/>
          <w:bCs/>
          <w:sz w:val="32"/>
          <w:szCs w:val="32"/>
        </w:rPr>
      </w:pPr>
    </w:p>
    <w:p w:rsidR="00D86EBC" w:rsidRPr="002F2AC1" w:rsidRDefault="00D86EBC" w:rsidP="00731BAD">
      <w:pPr>
        <w:ind w:firstLine="709"/>
        <w:contextualSpacing/>
        <w:jc w:val="both"/>
        <w:rPr>
          <w:b/>
          <w:bCs/>
          <w:sz w:val="32"/>
          <w:szCs w:val="32"/>
        </w:rPr>
      </w:pPr>
      <w:r w:rsidRPr="002F2AC1">
        <w:rPr>
          <w:b/>
          <w:bCs/>
          <w:sz w:val="32"/>
          <w:szCs w:val="32"/>
        </w:rPr>
        <w:t>2. Анализ, оценка и динамика уровня и структуры наркотизации населения</w:t>
      </w:r>
    </w:p>
    <w:p w:rsidR="00D86EBC" w:rsidRPr="002F2AC1" w:rsidRDefault="00D86EBC" w:rsidP="00731BAD">
      <w:pPr>
        <w:ind w:firstLine="709"/>
        <w:jc w:val="both"/>
        <w:rPr>
          <w:b/>
          <w:bCs/>
          <w:iCs/>
          <w:sz w:val="28"/>
          <w:szCs w:val="28"/>
        </w:rPr>
      </w:pPr>
    </w:p>
    <w:p w:rsidR="00D86EBC" w:rsidRPr="002F2AC1" w:rsidRDefault="00D86EBC" w:rsidP="00731BAD">
      <w:pPr>
        <w:ind w:firstLine="709"/>
        <w:jc w:val="both"/>
        <w:rPr>
          <w:b/>
          <w:bCs/>
          <w:iCs/>
          <w:sz w:val="28"/>
          <w:szCs w:val="28"/>
        </w:rPr>
      </w:pPr>
      <w:r w:rsidRPr="002F2AC1">
        <w:rPr>
          <w:b/>
          <w:bCs/>
          <w:iCs/>
          <w:sz w:val="28"/>
          <w:szCs w:val="28"/>
        </w:rPr>
        <w:t>2.1 Наркологическая ситуация в Кировской области</w:t>
      </w:r>
    </w:p>
    <w:p w:rsidR="00D86EBC" w:rsidRPr="002F2AC1" w:rsidRDefault="00D86EBC" w:rsidP="00731BAD">
      <w:pPr>
        <w:ind w:firstLine="709"/>
        <w:jc w:val="both"/>
        <w:rPr>
          <w:sz w:val="28"/>
          <w:szCs w:val="28"/>
        </w:rPr>
      </w:pPr>
      <w:r w:rsidRPr="002F2AC1">
        <w:rPr>
          <w:sz w:val="28"/>
          <w:szCs w:val="28"/>
        </w:rPr>
        <w:t xml:space="preserve">Основными медицинскими показателями, отражающими развитие наркологической ситуации в регионе, являются показатели общей </w:t>
      </w:r>
      <w:r>
        <w:rPr>
          <w:sz w:val="28"/>
          <w:szCs w:val="28"/>
        </w:rPr>
        <w:br/>
      </w:r>
      <w:r w:rsidRPr="002F2AC1">
        <w:rPr>
          <w:sz w:val="28"/>
          <w:szCs w:val="28"/>
        </w:rPr>
        <w:t>и первичной заболеваемости наркоманиями, пагубным употреблением наркотиков.</w:t>
      </w:r>
    </w:p>
    <w:p w:rsidR="00D86EBC" w:rsidRPr="002F2AC1" w:rsidRDefault="00D86EBC" w:rsidP="007D30A1">
      <w:pPr>
        <w:spacing w:before="120"/>
        <w:ind w:firstLine="709"/>
        <w:jc w:val="both"/>
        <w:rPr>
          <w:i/>
          <w:sz w:val="28"/>
          <w:szCs w:val="28"/>
        </w:rPr>
      </w:pPr>
      <w:r w:rsidRPr="002F2AC1">
        <w:rPr>
          <w:b/>
          <w:bCs/>
          <w:i/>
          <w:sz w:val="28"/>
          <w:szCs w:val="28"/>
        </w:rPr>
        <w:t>Заболеваемость наркоманией</w:t>
      </w:r>
    </w:p>
    <w:p w:rsidR="00D86EBC" w:rsidRPr="002F2AC1" w:rsidRDefault="00D86EBC" w:rsidP="007D30A1">
      <w:pPr>
        <w:ind w:firstLine="709"/>
        <w:jc w:val="both"/>
        <w:rPr>
          <w:sz w:val="28"/>
          <w:szCs w:val="28"/>
        </w:rPr>
      </w:pPr>
      <w:r w:rsidRPr="002F2AC1">
        <w:rPr>
          <w:sz w:val="28"/>
          <w:szCs w:val="28"/>
        </w:rPr>
        <w:t xml:space="preserve">По итогам 2018 года в Кировской области с диагнозом «синдром зависимости от наркотических средств» зарегистрировано 43,0 на 100 тыс.  населения, что на 11,3 % ниже в сравнении с 2017 годом. Данный показатель на 76,8 % ниже аналогичного показателя РФ за 2017 год (186,0), на  75,4% ниже аналогичного показателя в Приволжском Федеральном округе (далее – ПФО) за 2017 год (174,6). </w:t>
      </w:r>
    </w:p>
    <w:p w:rsidR="00D86EBC" w:rsidRPr="002F2AC1" w:rsidRDefault="00D86EBC" w:rsidP="007D30A1">
      <w:pPr>
        <w:ind w:firstLine="709"/>
        <w:jc w:val="both"/>
        <w:rPr>
          <w:sz w:val="28"/>
          <w:szCs w:val="28"/>
        </w:rPr>
      </w:pPr>
      <w:r w:rsidRPr="002F2AC1">
        <w:rPr>
          <w:sz w:val="28"/>
          <w:szCs w:val="28"/>
        </w:rPr>
        <w:t>С диагнозом «пагубное с вредными последствиями употребление наркотических средств» зарегистрировано 54,5 на 100 тыс. населения, что на 5,2% ниже в сравнении с 2017 годом. Данный показатель на 56,9% ниже аналогичного показателя в Российской Федерации (далее – РФ) за 2017 год (126,7), на 60,3% ниже аналогичного показателя в ПФО за 2017 год (137,5).</w:t>
      </w:r>
    </w:p>
    <w:p w:rsidR="00D86EBC" w:rsidRPr="002F2AC1" w:rsidRDefault="00D86EBC" w:rsidP="000D5D9B">
      <w:pPr>
        <w:spacing w:before="120" w:after="120"/>
        <w:ind w:firstLine="709"/>
        <w:jc w:val="right"/>
      </w:pPr>
      <w:r w:rsidRPr="002F2AC1">
        <w:t xml:space="preserve">Таблица 1 </w:t>
      </w:r>
    </w:p>
    <w:p w:rsidR="00D86EBC" w:rsidRPr="002F2AC1" w:rsidRDefault="00D86EBC" w:rsidP="007D30A1">
      <w:pPr>
        <w:spacing w:after="120" w:line="240" w:lineRule="exact"/>
        <w:jc w:val="center"/>
        <w:rPr>
          <w:b/>
          <w:sz w:val="27"/>
          <w:szCs w:val="27"/>
        </w:rPr>
      </w:pPr>
      <w:r w:rsidRPr="002F2AC1">
        <w:rPr>
          <w:b/>
          <w:sz w:val="27"/>
          <w:szCs w:val="27"/>
        </w:rPr>
        <w:t>Динамика общей заболеваемости наркологической патологией</w:t>
      </w:r>
      <w:r w:rsidRPr="002F2AC1">
        <w:rPr>
          <w:b/>
          <w:sz w:val="27"/>
          <w:szCs w:val="27"/>
        </w:rPr>
        <w:br/>
        <w:t xml:space="preserve">в связи с употреблением наркотических средств в Кировской области </w:t>
      </w:r>
      <w:r w:rsidRPr="002F2AC1">
        <w:rPr>
          <w:b/>
          <w:sz w:val="27"/>
          <w:szCs w:val="27"/>
        </w:rPr>
        <w:br/>
        <w:t>за 5 лет</w:t>
      </w:r>
    </w:p>
    <w:tbl>
      <w:tblPr>
        <w:tblW w:w="4894" w:type="pct"/>
        <w:tblInd w:w="108"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ayout w:type="fixed"/>
        <w:tblLook w:val="0000"/>
      </w:tblPr>
      <w:tblGrid>
        <w:gridCol w:w="1701"/>
        <w:gridCol w:w="680"/>
        <w:gridCol w:w="776"/>
        <w:gridCol w:w="776"/>
        <w:gridCol w:w="776"/>
        <w:gridCol w:w="778"/>
        <w:gridCol w:w="776"/>
        <w:gridCol w:w="776"/>
        <w:gridCol w:w="776"/>
        <w:gridCol w:w="776"/>
        <w:gridCol w:w="778"/>
      </w:tblGrid>
      <w:tr w:rsidR="00D86EBC" w:rsidRPr="002F2AC1" w:rsidTr="005623FC">
        <w:tc>
          <w:tcPr>
            <w:tcW w:w="908" w:type="pct"/>
            <w:vMerge w:val="restart"/>
            <w:shd w:val="clear" w:color="auto" w:fill="FFFF99"/>
            <w:vAlign w:val="center"/>
          </w:tcPr>
          <w:p w:rsidR="00D86EBC" w:rsidRPr="002F2AC1" w:rsidRDefault="00D86EBC" w:rsidP="00B77CAD">
            <w:pPr>
              <w:jc w:val="center"/>
              <w:rPr>
                <w:sz w:val="22"/>
                <w:szCs w:val="22"/>
              </w:rPr>
            </w:pPr>
            <w:r w:rsidRPr="002F2AC1">
              <w:rPr>
                <w:sz w:val="22"/>
                <w:szCs w:val="22"/>
              </w:rPr>
              <w:t>Число лиц, зарегистриро</w:t>
            </w:r>
            <w:r>
              <w:rPr>
                <w:sz w:val="22"/>
                <w:szCs w:val="22"/>
              </w:rPr>
              <w:t>-</w:t>
            </w:r>
            <w:r w:rsidRPr="002F2AC1">
              <w:rPr>
                <w:sz w:val="22"/>
                <w:szCs w:val="22"/>
              </w:rPr>
              <w:t>ванных с диагнозом:</w:t>
            </w:r>
          </w:p>
        </w:tc>
        <w:tc>
          <w:tcPr>
            <w:tcW w:w="777" w:type="pct"/>
            <w:gridSpan w:val="2"/>
            <w:shd w:val="clear" w:color="auto" w:fill="FFFF99"/>
            <w:vAlign w:val="center"/>
          </w:tcPr>
          <w:p w:rsidR="00D86EBC" w:rsidRPr="002F2AC1" w:rsidRDefault="00D86EBC" w:rsidP="005530FA">
            <w:pPr>
              <w:snapToGrid w:val="0"/>
              <w:jc w:val="center"/>
              <w:rPr>
                <w:b/>
              </w:rPr>
            </w:pPr>
            <w:r w:rsidRPr="002F2AC1">
              <w:rPr>
                <w:b/>
              </w:rPr>
              <w:t>2014</w:t>
            </w:r>
          </w:p>
        </w:tc>
        <w:tc>
          <w:tcPr>
            <w:tcW w:w="828" w:type="pct"/>
            <w:gridSpan w:val="2"/>
            <w:shd w:val="clear" w:color="auto" w:fill="FFFF99"/>
          </w:tcPr>
          <w:p w:rsidR="00D86EBC" w:rsidRPr="002F2AC1" w:rsidRDefault="00D86EBC" w:rsidP="005530FA">
            <w:pPr>
              <w:snapToGrid w:val="0"/>
              <w:jc w:val="center"/>
              <w:rPr>
                <w:b/>
              </w:rPr>
            </w:pPr>
            <w:r w:rsidRPr="002F2AC1">
              <w:rPr>
                <w:b/>
              </w:rPr>
              <w:t>2015</w:t>
            </w:r>
          </w:p>
        </w:tc>
        <w:tc>
          <w:tcPr>
            <w:tcW w:w="829" w:type="pct"/>
            <w:gridSpan w:val="2"/>
            <w:shd w:val="clear" w:color="auto" w:fill="FFFF99"/>
          </w:tcPr>
          <w:p w:rsidR="00D86EBC" w:rsidRPr="002F2AC1" w:rsidRDefault="00D86EBC" w:rsidP="005530FA">
            <w:pPr>
              <w:snapToGrid w:val="0"/>
              <w:jc w:val="center"/>
              <w:rPr>
                <w:b/>
              </w:rPr>
            </w:pPr>
            <w:r w:rsidRPr="002F2AC1">
              <w:rPr>
                <w:b/>
              </w:rPr>
              <w:t>2016</w:t>
            </w:r>
          </w:p>
        </w:tc>
        <w:tc>
          <w:tcPr>
            <w:tcW w:w="828" w:type="pct"/>
            <w:gridSpan w:val="2"/>
            <w:shd w:val="clear" w:color="auto" w:fill="FFFF99"/>
          </w:tcPr>
          <w:p w:rsidR="00D86EBC" w:rsidRPr="002F2AC1" w:rsidRDefault="00D86EBC" w:rsidP="005530FA">
            <w:pPr>
              <w:snapToGrid w:val="0"/>
              <w:jc w:val="center"/>
              <w:rPr>
                <w:b/>
              </w:rPr>
            </w:pPr>
            <w:r w:rsidRPr="002F2AC1">
              <w:rPr>
                <w:b/>
              </w:rPr>
              <w:t>2017</w:t>
            </w:r>
          </w:p>
        </w:tc>
        <w:tc>
          <w:tcPr>
            <w:tcW w:w="829" w:type="pct"/>
            <w:gridSpan w:val="2"/>
            <w:shd w:val="clear" w:color="auto" w:fill="FFFF99"/>
          </w:tcPr>
          <w:p w:rsidR="00D86EBC" w:rsidRPr="002F2AC1" w:rsidRDefault="00D86EBC" w:rsidP="005530FA">
            <w:pPr>
              <w:snapToGrid w:val="0"/>
              <w:jc w:val="center"/>
              <w:rPr>
                <w:b/>
              </w:rPr>
            </w:pPr>
            <w:r w:rsidRPr="002F2AC1">
              <w:rPr>
                <w:b/>
              </w:rPr>
              <w:t>2018</w:t>
            </w:r>
          </w:p>
        </w:tc>
      </w:tr>
      <w:tr w:rsidR="00D86EBC" w:rsidRPr="002F2AC1" w:rsidTr="00B77CAD">
        <w:trPr>
          <w:trHeight w:val="1612"/>
        </w:trPr>
        <w:tc>
          <w:tcPr>
            <w:tcW w:w="908" w:type="pct"/>
            <w:vMerge/>
          </w:tcPr>
          <w:p w:rsidR="00D86EBC" w:rsidRPr="002F2AC1" w:rsidRDefault="00D86EBC" w:rsidP="00B77CAD">
            <w:pPr>
              <w:jc w:val="center"/>
            </w:pPr>
          </w:p>
        </w:tc>
        <w:tc>
          <w:tcPr>
            <w:tcW w:w="363" w:type="pct"/>
            <w:shd w:val="clear" w:color="auto" w:fill="FFFF99"/>
            <w:vAlign w:val="center"/>
          </w:tcPr>
          <w:p w:rsidR="00D86EBC" w:rsidRPr="002F2AC1" w:rsidRDefault="00D86EBC" w:rsidP="00144996">
            <w:pPr>
              <w:ind w:right="-137"/>
              <w:jc w:val="center"/>
              <w:rPr>
                <w:b/>
                <w:sz w:val="20"/>
              </w:rPr>
            </w:pPr>
            <w:r w:rsidRPr="002F2AC1">
              <w:rPr>
                <w:b/>
                <w:sz w:val="20"/>
              </w:rPr>
              <w:t>абс. число</w:t>
            </w:r>
          </w:p>
        </w:tc>
        <w:tc>
          <w:tcPr>
            <w:tcW w:w="414" w:type="pct"/>
            <w:shd w:val="clear" w:color="auto" w:fill="FFFF99"/>
            <w:vAlign w:val="center"/>
          </w:tcPr>
          <w:p w:rsidR="00D86EBC" w:rsidRPr="002F2AC1" w:rsidRDefault="00D86EBC" w:rsidP="00B77CAD">
            <w:pPr>
              <w:snapToGrid w:val="0"/>
              <w:ind w:left="-108" w:right="-105"/>
              <w:jc w:val="center"/>
              <w:rPr>
                <w:b/>
                <w:sz w:val="20"/>
              </w:rPr>
            </w:pPr>
            <w:r w:rsidRPr="002F2AC1">
              <w:rPr>
                <w:b/>
                <w:sz w:val="20"/>
              </w:rPr>
              <w:t>на 100 тыс. нас.</w:t>
            </w:r>
          </w:p>
        </w:tc>
        <w:tc>
          <w:tcPr>
            <w:tcW w:w="414" w:type="pct"/>
            <w:shd w:val="clear" w:color="auto" w:fill="FFFF99"/>
            <w:vAlign w:val="center"/>
          </w:tcPr>
          <w:p w:rsidR="00D86EBC" w:rsidRPr="002F2AC1" w:rsidRDefault="00D86EBC" w:rsidP="00B77CAD">
            <w:pPr>
              <w:snapToGrid w:val="0"/>
              <w:jc w:val="center"/>
              <w:rPr>
                <w:b/>
                <w:sz w:val="20"/>
              </w:rPr>
            </w:pPr>
            <w:r w:rsidRPr="002F2AC1">
              <w:rPr>
                <w:b/>
                <w:sz w:val="20"/>
              </w:rPr>
              <w:t>абс. число</w:t>
            </w:r>
          </w:p>
        </w:tc>
        <w:tc>
          <w:tcPr>
            <w:tcW w:w="414" w:type="pct"/>
            <w:shd w:val="clear" w:color="auto" w:fill="FFFF99"/>
            <w:vAlign w:val="center"/>
          </w:tcPr>
          <w:p w:rsidR="00D86EBC" w:rsidRPr="002F2AC1" w:rsidRDefault="00D86EBC" w:rsidP="00B77CAD">
            <w:pPr>
              <w:snapToGrid w:val="0"/>
              <w:ind w:left="-108" w:right="-105"/>
              <w:jc w:val="center"/>
              <w:rPr>
                <w:b/>
                <w:sz w:val="20"/>
              </w:rPr>
            </w:pPr>
            <w:r w:rsidRPr="002F2AC1">
              <w:rPr>
                <w:b/>
                <w:sz w:val="20"/>
              </w:rPr>
              <w:t>на 100 тыс. нас.</w:t>
            </w:r>
          </w:p>
        </w:tc>
        <w:tc>
          <w:tcPr>
            <w:tcW w:w="415" w:type="pct"/>
            <w:shd w:val="clear" w:color="auto" w:fill="FFFF99"/>
            <w:vAlign w:val="center"/>
          </w:tcPr>
          <w:p w:rsidR="00D86EBC" w:rsidRPr="002F2AC1" w:rsidRDefault="00D86EBC" w:rsidP="00B77CAD">
            <w:pPr>
              <w:snapToGrid w:val="0"/>
              <w:jc w:val="center"/>
              <w:rPr>
                <w:b/>
                <w:sz w:val="20"/>
              </w:rPr>
            </w:pPr>
            <w:r w:rsidRPr="002F2AC1">
              <w:rPr>
                <w:b/>
                <w:sz w:val="20"/>
              </w:rPr>
              <w:t>абс. число</w:t>
            </w:r>
          </w:p>
        </w:tc>
        <w:tc>
          <w:tcPr>
            <w:tcW w:w="414" w:type="pct"/>
            <w:shd w:val="clear" w:color="auto" w:fill="FFFF99"/>
            <w:vAlign w:val="center"/>
          </w:tcPr>
          <w:p w:rsidR="00D86EBC" w:rsidRPr="002F2AC1" w:rsidRDefault="00D86EBC" w:rsidP="00B77CAD">
            <w:pPr>
              <w:snapToGrid w:val="0"/>
              <w:ind w:left="-108" w:right="-105"/>
              <w:jc w:val="center"/>
              <w:rPr>
                <w:b/>
                <w:sz w:val="20"/>
              </w:rPr>
            </w:pPr>
            <w:r w:rsidRPr="002F2AC1">
              <w:rPr>
                <w:b/>
                <w:sz w:val="20"/>
              </w:rPr>
              <w:t>на 100 тыс. нас.</w:t>
            </w:r>
          </w:p>
        </w:tc>
        <w:tc>
          <w:tcPr>
            <w:tcW w:w="414" w:type="pct"/>
            <w:shd w:val="clear" w:color="auto" w:fill="FFFF99"/>
            <w:vAlign w:val="center"/>
          </w:tcPr>
          <w:p w:rsidR="00D86EBC" w:rsidRPr="002F2AC1" w:rsidRDefault="00D86EBC" w:rsidP="00B77CAD">
            <w:pPr>
              <w:snapToGrid w:val="0"/>
              <w:jc w:val="center"/>
              <w:rPr>
                <w:b/>
                <w:sz w:val="20"/>
              </w:rPr>
            </w:pPr>
            <w:r w:rsidRPr="002F2AC1">
              <w:rPr>
                <w:b/>
                <w:sz w:val="20"/>
              </w:rPr>
              <w:t>абс. число</w:t>
            </w:r>
          </w:p>
        </w:tc>
        <w:tc>
          <w:tcPr>
            <w:tcW w:w="414" w:type="pct"/>
            <w:shd w:val="clear" w:color="auto" w:fill="FFFF99"/>
            <w:vAlign w:val="center"/>
          </w:tcPr>
          <w:p w:rsidR="00D86EBC" w:rsidRPr="002F2AC1" w:rsidRDefault="00D86EBC" w:rsidP="00B77CAD">
            <w:pPr>
              <w:snapToGrid w:val="0"/>
              <w:ind w:left="-108" w:right="-105"/>
              <w:jc w:val="center"/>
              <w:rPr>
                <w:b/>
                <w:sz w:val="20"/>
              </w:rPr>
            </w:pPr>
            <w:r w:rsidRPr="002F2AC1">
              <w:rPr>
                <w:b/>
                <w:sz w:val="20"/>
              </w:rPr>
              <w:t>на 100 тыс. нас.</w:t>
            </w:r>
          </w:p>
        </w:tc>
        <w:tc>
          <w:tcPr>
            <w:tcW w:w="414" w:type="pct"/>
            <w:shd w:val="clear" w:color="auto" w:fill="FFFF99"/>
            <w:vAlign w:val="center"/>
          </w:tcPr>
          <w:p w:rsidR="00D86EBC" w:rsidRPr="002F2AC1" w:rsidRDefault="00D86EBC" w:rsidP="00B77CAD">
            <w:pPr>
              <w:snapToGrid w:val="0"/>
              <w:jc w:val="center"/>
              <w:rPr>
                <w:b/>
                <w:sz w:val="20"/>
              </w:rPr>
            </w:pPr>
            <w:r w:rsidRPr="002F2AC1">
              <w:rPr>
                <w:b/>
                <w:sz w:val="20"/>
              </w:rPr>
              <w:t>абс. число</w:t>
            </w:r>
          </w:p>
        </w:tc>
        <w:tc>
          <w:tcPr>
            <w:tcW w:w="415" w:type="pct"/>
            <w:shd w:val="clear" w:color="auto" w:fill="FFFF99"/>
            <w:vAlign w:val="center"/>
          </w:tcPr>
          <w:p w:rsidR="00D86EBC" w:rsidRPr="002F2AC1" w:rsidRDefault="00D86EBC" w:rsidP="00B77CAD">
            <w:pPr>
              <w:snapToGrid w:val="0"/>
              <w:ind w:left="-108" w:right="-105"/>
              <w:jc w:val="center"/>
              <w:rPr>
                <w:b/>
                <w:sz w:val="20"/>
              </w:rPr>
            </w:pPr>
            <w:r w:rsidRPr="002F2AC1">
              <w:rPr>
                <w:b/>
                <w:sz w:val="20"/>
              </w:rPr>
              <w:t>на 100 тыс. нас.</w:t>
            </w:r>
          </w:p>
        </w:tc>
      </w:tr>
      <w:tr w:rsidR="00D86EBC" w:rsidRPr="002F2AC1" w:rsidTr="00B77CAD">
        <w:tc>
          <w:tcPr>
            <w:tcW w:w="908" w:type="pct"/>
            <w:vAlign w:val="center"/>
          </w:tcPr>
          <w:p w:rsidR="00D86EBC" w:rsidRPr="002F2AC1" w:rsidRDefault="00D86EBC" w:rsidP="00B77CAD">
            <w:pPr>
              <w:jc w:val="center"/>
              <w:rPr>
                <w:sz w:val="22"/>
                <w:szCs w:val="22"/>
              </w:rPr>
            </w:pPr>
            <w:r w:rsidRPr="002F2AC1">
              <w:rPr>
                <w:sz w:val="22"/>
                <w:szCs w:val="22"/>
              </w:rPr>
              <w:t>«синдром зависимости от наркотических средств»</w:t>
            </w:r>
          </w:p>
        </w:tc>
        <w:tc>
          <w:tcPr>
            <w:tcW w:w="363" w:type="pct"/>
            <w:vAlign w:val="center"/>
          </w:tcPr>
          <w:p w:rsidR="00D86EBC" w:rsidRPr="002F2AC1" w:rsidRDefault="00D86EBC" w:rsidP="00B77CAD">
            <w:pPr>
              <w:jc w:val="center"/>
            </w:pPr>
            <w:r w:rsidRPr="002F2AC1">
              <w:t>674</w:t>
            </w:r>
          </w:p>
        </w:tc>
        <w:tc>
          <w:tcPr>
            <w:tcW w:w="414" w:type="pct"/>
            <w:vAlign w:val="center"/>
          </w:tcPr>
          <w:p w:rsidR="00D86EBC" w:rsidRPr="002F2AC1" w:rsidRDefault="00D86EBC" w:rsidP="00B77CAD">
            <w:pPr>
              <w:snapToGrid w:val="0"/>
              <w:jc w:val="center"/>
            </w:pPr>
            <w:r w:rsidRPr="002F2AC1">
              <w:t>51,5</w:t>
            </w:r>
          </w:p>
        </w:tc>
        <w:tc>
          <w:tcPr>
            <w:tcW w:w="414" w:type="pct"/>
            <w:vAlign w:val="center"/>
          </w:tcPr>
          <w:p w:rsidR="00D86EBC" w:rsidRPr="002F2AC1" w:rsidRDefault="00D86EBC" w:rsidP="00B77CAD">
            <w:pPr>
              <w:snapToGrid w:val="0"/>
              <w:jc w:val="center"/>
            </w:pPr>
            <w:r w:rsidRPr="002F2AC1">
              <w:t>674</w:t>
            </w:r>
          </w:p>
        </w:tc>
        <w:tc>
          <w:tcPr>
            <w:tcW w:w="414" w:type="pct"/>
            <w:vAlign w:val="center"/>
          </w:tcPr>
          <w:p w:rsidR="00D86EBC" w:rsidRPr="002F2AC1" w:rsidRDefault="00D86EBC" w:rsidP="00B77CAD">
            <w:pPr>
              <w:snapToGrid w:val="0"/>
              <w:jc w:val="center"/>
            </w:pPr>
            <w:r w:rsidRPr="002F2AC1">
              <w:t>51,8</w:t>
            </w:r>
          </w:p>
        </w:tc>
        <w:tc>
          <w:tcPr>
            <w:tcW w:w="415" w:type="pct"/>
            <w:vAlign w:val="center"/>
          </w:tcPr>
          <w:p w:rsidR="00D86EBC" w:rsidRPr="002F2AC1" w:rsidRDefault="00D86EBC" w:rsidP="00B77CAD">
            <w:pPr>
              <w:snapToGrid w:val="0"/>
              <w:jc w:val="center"/>
            </w:pPr>
            <w:r w:rsidRPr="002F2AC1">
              <w:t>621</w:t>
            </w:r>
          </w:p>
        </w:tc>
        <w:tc>
          <w:tcPr>
            <w:tcW w:w="414" w:type="pct"/>
            <w:vAlign w:val="center"/>
          </w:tcPr>
          <w:p w:rsidR="00D86EBC" w:rsidRPr="002F2AC1" w:rsidRDefault="00D86EBC" w:rsidP="00B77CAD">
            <w:pPr>
              <w:snapToGrid w:val="0"/>
              <w:jc w:val="center"/>
            </w:pPr>
            <w:r w:rsidRPr="002F2AC1">
              <w:t>47,9</w:t>
            </w:r>
          </w:p>
        </w:tc>
        <w:tc>
          <w:tcPr>
            <w:tcW w:w="414" w:type="pct"/>
            <w:vAlign w:val="center"/>
          </w:tcPr>
          <w:p w:rsidR="00D86EBC" w:rsidRPr="002F2AC1" w:rsidRDefault="00D86EBC" w:rsidP="00B77CAD">
            <w:pPr>
              <w:snapToGrid w:val="0"/>
              <w:jc w:val="center"/>
            </w:pPr>
            <w:r w:rsidRPr="002F2AC1">
              <w:t>627</w:t>
            </w:r>
          </w:p>
        </w:tc>
        <w:tc>
          <w:tcPr>
            <w:tcW w:w="414" w:type="pct"/>
            <w:vAlign w:val="center"/>
          </w:tcPr>
          <w:p w:rsidR="00D86EBC" w:rsidRPr="002F2AC1" w:rsidRDefault="00D86EBC" w:rsidP="00B77CAD">
            <w:pPr>
              <w:snapToGrid w:val="0"/>
              <w:jc w:val="center"/>
            </w:pPr>
            <w:r w:rsidRPr="002F2AC1">
              <w:t>48,3</w:t>
            </w:r>
          </w:p>
        </w:tc>
        <w:tc>
          <w:tcPr>
            <w:tcW w:w="414" w:type="pct"/>
            <w:vAlign w:val="center"/>
          </w:tcPr>
          <w:p w:rsidR="00D86EBC" w:rsidRPr="002F2AC1" w:rsidRDefault="00D86EBC" w:rsidP="00B77CAD">
            <w:pPr>
              <w:snapToGrid w:val="0"/>
              <w:jc w:val="center"/>
            </w:pPr>
            <w:r w:rsidRPr="002F2AC1">
              <w:t>552</w:t>
            </w:r>
          </w:p>
        </w:tc>
        <w:tc>
          <w:tcPr>
            <w:tcW w:w="415" w:type="pct"/>
            <w:vAlign w:val="center"/>
          </w:tcPr>
          <w:p w:rsidR="00D86EBC" w:rsidRPr="002F2AC1" w:rsidRDefault="00D86EBC" w:rsidP="00B77CAD">
            <w:pPr>
              <w:snapToGrid w:val="0"/>
              <w:jc w:val="center"/>
            </w:pPr>
            <w:r w:rsidRPr="002F2AC1">
              <w:t>43,0</w:t>
            </w:r>
          </w:p>
        </w:tc>
      </w:tr>
      <w:tr w:rsidR="00D86EBC" w:rsidRPr="002F2AC1" w:rsidTr="00B77CAD">
        <w:trPr>
          <w:trHeight w:val="1118"/>
        </w:trPr>
        <w:tc>
          <w:tcPr>
            <w:tcW w:w="908" w:type="pct"/>
            <w:vAlign w:val="center"/>
          </w:tcPr>
          <w:p w:rsidR="00D86EBC" w:rsidRPr="002F2AC1" w:rsidRDefault="00D86EBC" w:rsidP="00B77CAD">
            <w:pPr>
              <w:jc w:val="center"/>
              <w:rPr>
                <w:sz w:val="22"/>
                <w:szCs w:val="22"/>
              </w:rPr>
            </w:pPr>
            <w:r w:rsidRPr="002F2AC1">
              <w:rPr>
                <w:sz w:val="22"/>
                <w:szCs w:val="22"/>
              </w:rPr>
              <w:t>«пагубное употребление наркотических средств»</w:t>
            </w:r>
          </w:p>
        </w:tc>
        <w:tc>
          <w:tcPr>
            <w:tcW w:w="363" w:type="pct"/>
            <w:vAlign w:val="center"/>
          </w:tcPr>
          <w:p w:rsidR="00D86EBC" w:rsidRPr="002F2AC1" w:rsidRDefault="00D86EBC" w:rsidP="00B77CAD">
            <w:pPr>
              <w:jc w:val="center"/>
            </w:pPr>
            <w:r w:rsidRPr="002F2AC1">
              <w:t>653</w:t>
            </w:r>
          </w:p>
        </w:tc>
        <w:tc>
          <w:tcPr>
            <w:tcW w:w="414" w:type="pct"/>
            <w:vAlign w:val="center"/>
          </w:tcPr>
          <w:p w:rsidR="00D86EBC" w:rsidRPr="002F2AC1" w:rsidRDefault="00D86EBC" w:rsidP="00B77CAD">
            <w:pPr>
              <w:snapToGrid w:val="0"/>
              <w:jc w:val="center"/>
            </w:pPr>
            <w:r w:rsidRPr="002F2AC1">
              <w:t>49,9</w:t>
            </w:r>
          </w:p>
        </w:tc>
        <w:tc>
          <w:tcPr>
            <w:tcW w:w="414" w:type="pct"/>
            <w:vAlign w:val="center"/>
          </w:tcPr>
          <w:p w:rsidR="00D86EBC" w:rsidRPr="002F2AC1" w:rsidRDefault="00D86EBC" w:rsidP="00B77CAD">
            <w:pPr>
              <w:snapToGrid w:val="0"/>
              <w:jc w:val="center"/>
            </w:pPr>
            <w:r w:rsidRPr="002F2AC1">
              <w:t>840</w:t>
            </w:r>
          </w:p>
        </w:tc>
        <w:tc>
          <w:tcPr>
            <w:tcW w:w="414" w:type="pct"/>
            <w:vAlign w:val="center"/>
          </w:tcPr>
          <w:p w:rsidR="00D86EBC" w:rsidRPr="002F2AC1" w:rsidRDefault="00D86EBC" w:rsidP="00B77CAD">
            <w:pPr>
              <w:snapToGrid w:val="0"/>
              <w:jc w:val="center"/>
            </w:pPr>
            <w:r w:rsidRPr="002F2AC1">
              <w:t>64,6</w:t>
            </w:r>
          </w:p>
        </w:tc>
        <w:tc>
          <w:tcPr>
            <w:tcW w:w="415" w:type="pct"/>
            <w:vAlign w:val="center"/>
          </w:tcPr>
          <w:p w:rsidR="00D86EBC" w:rsidRPr="002F2AC1" w:rsidRDefault="00D86EBC" w:rsidP="00B77CAD">
            <w:pPr>
              <w:snapToGrid w:val="0"/>
              <w:jc w:val="center"/>
            </w:pPr>
            <w:r w:rsidRPr="002F2AC1">
              <w:t>816</w:t>
            </w:r>
          </w:p>
        </w:tc>
        <w:tc>
          <w:tcPr>
            <w:tcW w:w="414" w:type="pct"/>
            <w:vAlign w:val="center"/>
          </w:tcPr>
          <w:p w:rsidR="00D86EBC" w:rsidRPr="002F2AC1" w:rsidRDefault="00D86EBC" w:rsidP="00B77CAD">
            <w:pPr>
              <w:snapToGrid w:val="0"/>
              <w:jc w:val="center"/>
            </w:pPr>
            <w:r w:rsidRPr="002F2AC1">
              <w:t>62,9</w:t>
            </w:r>
          </w:p>
        </w:tc>
        <w:tc>
          <w:tcPr>
            <w:tcW w:w="414" w:type="pct"/>
            <w:vAlign w:val="center"/>
          </w:tcPr>
          <w:p w:rsidR="00D86EBC" w:rsidRPr="002F2AC1" w:rsidRDefault="00D86EBC" w:rsidP="00B77CAD">
            <w:pPr>
              <w:snapToGrid w:val="0"/>
              <w:jc w:val="center"/>
            </w:pPr>
            <w:r w:rsidRPr="002F2AC1">
              <w:t>743</w:t>
            </w:r>
          </w:p>
        </w:tc>
        <w:tc>
          <w:tcPr>
            <w:tcW w:w="414" w:type="pct"/>
            <w:vAlign w:val="center"/>
          </w:tcPr>
          <w:p w:rsidR="00D86EBC" w:rsidRPr="002F2AC1" w:rsidRDefault="00D86EBC" w:rsidP="00B77CAD">
            <w:pPr>
              <w:snapToGrid w:val="0"/>
              <w:jc w:val="center"/>
            </w:pPr>
            <w:r w:rsidRPr="002F2AC1">
              <w:t>57,3</w:t>
            </w:r>
          </w:p>
        </w:tc>
        <w:tc>
          <w:tcPr>
            <w:tcW w:w="414" w:type="pct"/>
            <w:vAlign w:val="center"/>
          </w:tcPr>
          <w:p w:rsidR="00D86EBC" w:rsidRPr="002F2AC1" w:rsidRDefault="00D86EBC" w:rsidP="00B77CAD">
            <w:pPr>
              <w:snapToGrid w:val="0"/>
              <w:jc w:val="center"/>
            </w:pPr>
            <w:r w:rsidRPr="002F2AC1">
              <w:t>699</w:t>
            </w:r>
          </w:p>
        </w:tc>
        <w:tc>
          <w:tcPr>
            <w:tcW w:w="415" w:type="pct"/>
            <w:vAlign w:val="center"/>
          </w:tcPr>
          <w:p w:rsidR="00D86EBC" w:rsidRPr="002F2AC1" w:rsidRDefault="00D86EBC" w:rsidP="00B77CAD">
            <w:pPr>
              <w:snapToGrid w:val="0"/>
              <w:jc w:val="center"/>
            </w:pPr>
            <w:r w:rsidRPr="002F2AC1">
              <w:t>54,5</w:t>
            </w:r>
          </w:p>
        </w:tc>
      </w:tr>
    </w:tbl>
    <w:p w:rsidR="00D86EBC" w:rsidRDefault="00D86EBC" w:rsidP="007D30A1">
      <w:pPr>
        <w:spacing w:before="240" w:after="120"/>
        <w:ind w:firstLine="709"/>
        <w:jc w:val="right"/>
      </w:pPr>
    </w:p>
    <w:p w:rsidR="00D86EBC" w:rsidRDefault="00D86EBC" w:rsidP="007D30A1">
      <w:pPr>
        <w:spacing w:before="240" w:after="120"/>
        <w:ind w:firstLine="709"/>
        <w:jc w:val="right"/>
      </w:pPr>
    </w:p>
    <w:p w:rsidR="00D86EBC" w:rsidRDefault="00D86EBC" w:rsidP="007D30A1">
      <w:pPr>
        <w:spacing w:before="240" w:after="120"/>
        <w:ind w:firstLine="709"/>
        <w:jc w:val="right"/>
      </w:pPr>
    </w:p>
    <w:p w:rsidR="00D86EBC" w:rsidRDefault="00D86EBC" w:rsidP="007D30A1">
      <w:pPr>
        <w:spacing w:before="240" w:after="120"/>
        <w:ind w:firstLine="709"/>
        <w:jc w:val="right"/>
      </w:pPr>
    </w:p>
    <w:p w:rsidR="00D86EBC" w:rsidRPr="002F2AC1" w:rsidRDefault="00D86EBC" w:rsidP="004F5EED">
      <w:pPr>
        <w:ind w:firstLine="709"/>
        <w:jc w:val="right"/>
      </w:pPr>
      <w:r w:rsidRPr="002F2AC1">
        <w:t>Таблица 2</w:t>
      </w:r>
    </w:p>
    <w:p w:rsidR="00D86EBC" w:rsidRPr="002F2AC1" w:rsidRDefault="00D86EBC" w:rsidP="004F5EED">
      <w:pPr>
        <w:ind w:firstLine="709"/>
        <w:jc w:val="center"/>
        <w:rPr>
          <w:b/>
          <w:sz w:val="27"/>
          <w:szCs w:val="27"/>
        </w:rPr>
      </w:pPr>
      <w:r w:rsidRPr="002F2AC1">
        <w:rPr>
          <w:b/>
          <w:sz w:val="27"/>
          <w:szCs w:val="27"/>
        </w:rPr>
        <w:t xml:space="preserve">Муниципальные образования Кировской области, в которых уровень общей заболеваемости больных с диагнозом «синдром зависимости </w:t>
      </w:r>
    </w:p>
    <w:p w:rsidR="00D86EBC" w:rsidRPr="002F2AC1" w:rsidRDefault="00D86EBC" w:rsidP="004F5EED">
      <w:pPr>
        <w:ind w:firstLine="709"/>
        <w:jc w:val="center"/>
        <w:rPr>
          <w:b/>
          <w:sz w:val="27"/>
          <w:szCs w:val="27"/>
        </w:rPr>
      </w:pPr>
      <w:r w:rsidRPr="002F2AC1">
        <w:rPr>
          <w:b/>
          <w:sz w:val="27"/>
          <w:szCs w:val="27"/>
        </w:rPr>
        <w:t>от наркотических средств» выше среднеобластного показателя</w:t>
      </w:r>
    </w:p>
    <w:tbl>
      <w:tblPr>
        <w:tblW w:w="4985" w:type="pct"/>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CellMar>
          <w:left w:w="0" w:type="dxa"/>
          <w:right w:w="0" w:type="dxa"/>
        </w:tblCellMar>
        <w:tblLook w:val="00A0"/>
      </w:tblPr>
      <w:tblGrid>
        <w:gridCol w:w="2195"/>
        <w:gridCol w:w="723"/>
        <w:gridCol w:w="736"/>
        <w:gridCol w:w="723"/>
        <w:gridCol w:w="725"/>
        <w:gridCol w:w="796"/>
        <w:gridCol w:w="670"/>
        <w:gridCol w:w="605"/>
        <w:gridCol w:w="723"/>
        <w:gridCol w:w="702"/>
        <w:gridCol w:w="790"/>
      </w:tblGrid>
      <w:tr w:rsidR="00D86EBC" w:rsidRPr="002F2AC1" w:rsidTr="005530FA">
        <w:trPr>
          <w:tblHeader/>
        </w:trPr>
        <w:tc>
          <w:tcPr>
            <w:tcW w:w="1169" w:type="pct"/>
            <w:vMerge w:val="restart"/>
            <w:shd w:val="clear" w:color="auto" w:fill="FFFF99"/>
            <w:vAlign w:val="center"/>
          </w:tcPr>
          <w:p w:rsidR="00D86EBC" w:rsidRPr="002F2AC1" w:rsidRDefault="00D86EBC" w:rsidP="005530FA">
            <w:pPr>
              <w:snapToGrid w:val="0"/>
              <w:spacing w:line="276" w:lineRule="auto"/>
              <w:jc w:val="center"/>
              <w:rPr>
                <w:b/>
              </w:rPr>
            </w:pPr>
            <w:r w:rsidRPr="002F2AC1">
              <w:rPr>
                <w:b/>
              </w:rPr>
              <w:t>Муниципальное образование</w:t>
            </w:r>
          </w:p>
        </w:tc>
        <w:tc>
          <w:tcPr>
            <w:tcW w:w="777" w:type="pct"/>
            <w:gridSpan w:val="2"/>
            <w:shd w:val="clear" w:color="auto" w:fill="FFFF99"/>
            <w:vAlign w:val="center"/>
          </w:tcPr>
          <w:p w:rsidR="00D86EBC" w:rsidRPr="002F2AC1" w:rsidRDefault="00D86EBC" w:rsidP="005530FA">
            <w:pPr>
              <w:snapToGrid w:val="0"/>
              <w:spacing w:line="276" w:lineRule="auto"/>
              <w:jc w:val="center"/>
              <w:rPr>
                <w:b/>
              </w:rPr>
            </w:pPr>
            <w:r w:rsidRPr="002F2AC1">
              <w:rPr>
                <w:b/>
              </w:rPr>
              <w:t>2014</w:t>
            </w:r>
          </w:p>
        </w:tc>
        <w:tc>
          <w:tcPr>
            <w:tcW w:w="771" w:type="pct"/>
            <w:gridSpan w:val="2"/>
            <w:shd w:val="clear" w:color="auto" w:fill="FFFF99"/>
          </w:tcPr>
          <w:p w:rsidR="00D86EBC" w:rsidRPr="002F2AC1" w:rsidRDefault="00D86EBC" w:rsidP="005530FA">
            <w:pPr>
              <w:snapToGrid w:val="0"/>
              <w:spacing w:line="276" w:lineRule="auto"/>
              <w:jc w:val="center"/>
              <w:rPr>
                <w:b/>
              </w:rPr>
            </w:pPr>
            <w:r w:rsidRPr="002F2AC1">
              <w:rPr>
                <w:b/>
              </w:rPr>
              <w:t>2015</w:t>
            </w:r>
          </w:p>
        </w:tc>
        <w:tc>
          <w:tcPr>
            <w:tcW w:w="781" w:type="pct"/>
            <w:gridSpan w:val="2"/>
            <w:shd w:val="clear" w:color="auto" w:fill="FFFF99"/>
          </w:tcPr>
          <w:p w:rsidR="00D86EBC" w:rsidRPr="002F2AC1" w:rsidRDefault="00D86EBC" w:rsidP="005530FA">
            <w:pPr>
              <w:snapToGrid w:val="0"/>
              <w:spacing w:line="276" w:lineRule="auto"/>
              <w:jc w:val="center"/>
              <w:rPr>
                <w:b/>
              </w:rPr>
            </w:pPr>
            <w:r w:rsidRPr="002F2AC1">
              <w:rPr>
                <w:b/>
              </w:rPr>
              <w:t>2016</w:t>
            </w:r>
          </w:p>
        </w:tc>
        <w:tc>
          <w:tcPr>
            <w:tcW w:w="707" w:type="pct"/>
            <w:gridSpan w:val="2"/>
            <w:shd w:val="clear" w:color="auto" w:fill="FFFF99"/>
          </w:tcPr>
          <w:p w:rsidR="00D86EBC" w:rsidRPr="002F2AC1" w:rsidRDefault="00D86EBC" w:rsidP="005530FA">
            <w:pPr>
              <w:snapToGrid w:val="0"/>
              <w:spacing w:line="276" w:lineRule="auto"/>
              <w:jc w:val="center"/>
              <w:rPr>
                <w:b/>
              </w:rPr>
            </w:pPr>
            <w:r w:rsidRPr="002F2AC1">
              <w:rPr>
                <w:b/>
              </w:rPr>
              <w:t>2017</w:t>
            </w:r>
          </w:p>
        </w:tc>
        <w:tc>
          <w:tcPr>
            <w:tcW w:w="795" w:type="pct"/>
            <w:gridSpan w:val="2"/>
            <w:shd w:val="clear" w:color="auto" w:fill="FFFF99"/>
          </w:tcPr>
          <w:p w:rsidR="00D86EBC" w:rsidRPr="002F2AC1" w:rsidRDefault="00D86EBC" w:rsidP="005530FA">
            <w:pPr>
              <w:snapToGrid w:val="0"/>
              <w:spacing w:line="276" w:lineRule="auto"/>
              <w:jc w:val="center"/>
              <w:rPr>
                <w:b/>
              </w:rPr>
            </w:pPr>
            <w:r w:rsidRPr="002F2AC1">
              <w:rPr>
                <w:b/>
              </w:rPr>
              <w:t>2018</w:t>
            </w:r>
          </w:p>
        </w:tc>
      </w:tr>
      <w:tr w:rsidR="00D86EBC" w:rsidRPr="002F2AC1" w:rsidTr="005530FA">
        <w:trPr>
          <w:trHeight w:val="20"/>
          <w:tblHeader/>
        </w:trPr>
        <w:tc>
          <w:tcPr>
            <w:tcW w:w="1169" w:type="pct"/>
            <w:vMerge/>
            <w:shd w:val="clear" w:color="auto" w:fill="FFFF99"/>
            <w:vAlign w:val="center"/>
          </w:tcPr>
          <w:p w:rsidR="00D86EBC" w:rsidRPr="002F2AC1" w:rsidRDefault="00D86EBC" w:rsidP="005530FA">
            <w:pPr>
              <w:snapToGrid w:val="0"/>
              <w:spacing w:line="276" w:lineRule="auto"/>
              <w:jc w:val="center"/>
              <w:rPr>
                <w:b/>
                <w:bCs/>
              </w:rPr>
            </w:pPr>
          </w:p>
        </w:tc>
        <w:tc>
          <w:tcPr>
            <w:tcW w:w="385" w:type="pct"/>
            <w:shd w:val="clear" w:color="auto" w:fill="FFFF99"/>
            <w:vAlign w:val="center"/>
          </w:tcPr>
          <w:p w:rsidR="00D86EBC" w:rsidRPr="002F2AC1" w:rsidRDefault="00D86EBC" w:rsidP="005530FA">
            <w:pPr>
              <w:jc w:val="center"/>
              <w:rPr>
                <w:b/>
                <w:sz w:val="20"/>
              </w:rPr>
            </w:pPr>
            <w:r w:rsidRPr="002F2AC1">
              <w:rPr>
                <w:b/>
                <w:sz w:val="20"/>
              </w:rPr>
              <w:t>абс. число</w:t>
            </w:r>
          </w:p>
        </w:tc>
        <w:tc>
          <w:tcPr>
            <w:tcW w:w="392" w:type="pct"/>
            <w:shd w:val="clear" w:color="auto" w:fill="FFFF99"/>
            <w:vAlign w:val="center"/>
          </w:tcPr>
          <w:p w:rsidR="00D86EBC" w:rsidRDefault="00D86EBC" w:rsidP="005530FA">
            <w:pPr>
              <w:snapToGrid w:val="0"/>
              <w:ind w:left="-104" w:right="-3"/>
              <w:jc w:val="center"/>
              <w:rPr>
                <w:b/>
                <w:sz w:val="20"/>
              </w:rPr>
            </w:pPr>
            <w:r w:rsidRPr="002F2AC1">
              <w:rPr>
                <w:b/>
                <w:sz w:val="20"/>
              </w:rPr>
              <w:t>на 100 тыс.</w:t>
            </w:r>
          </w:p>
          <w:p w:rsidR="00D86EBC" w:rsidRPr="002F2AC1" w:rsidRDefault="00D86EBC" w:rsidP="005530FA">
            <w:pPr>
              <w:snapToGrid w:val="0"/>
              <w:ind w:left="-104" w:right="-3"/>
              <w:jc w:val="center"/>
              <w:rPr>
                <w:b/>
                <w:sz w:val="20"/>
              </w:rPr>
            </w:pPr>
            <w:r w:rsidRPr="002F2AC1">
              <w:rPr>
                <w:b/>
                <w:sz w:val="20"/>
              </w:rPr>
              <w:t>нас.</w:t>
            </w:r>
          </w:p>
        </w:tc>
        <w:tc>
          <w:tcPr>
            <w:tcW w:w="385" w:type="pct"/>
            <w:shd w:val="clear" w:color="auto" w:fill="FFFF99"/>
            <w:vAlign w:val="center"/>
          </w:tcPr>
          <w:p w:rsidR="00D86EBC" w:rsidRPr="002F2AC1" w:rsidRDefault="00D86EBC" w:rsidP="005530FA">
            <w:pPr>
              <w:snapToGrid w:val="0"/>
              <w:jc w:val="center"/>
              <w:rPr>
                <w:b/>
                <w:sz w:val="20"/>
              </w:rPr>
            </w:pPr>
            <w:r w:rsidRPr="002F2AC1">
              <w:rPr>
                <w:b/>
                <w:sz w:val="20"/>
              </w:rPr>
              <w:t>абс. число</w:t>
            </w:r>
          </w:p>
        </w:tc>
        <w:tc>
          <w:tcPr>
            <w:tcW w:w="386" w:type="pct"/>
            <w:shd w:val="clear" w:color="auto" w:fill="FFFF99"/>
            <w:vAlign w:val="center"/>
          </w:tcPr>
          <w:p w:rsidR="00D86EBC" w:rsidRDefault="00D86EBC" w:rsidP="005530FA">
            <w:pPr>
              <w:snapToGrid w:val="0"/>
              <w:ind w:left="-108" w:right="-105"/>
              <w:jc w:val="center"/>
              <w:rPr>
                <w:b/>
                <w:sz w:val="20"/>
              </w:rPr>
            </w:pPr>
            <w:r w:rsidRPr="002F2AC1">
              <w:rPr>
                <w:b/>
                <w:sz w:val="20"/>
              </w:rPr>
              <w:t>на 100 тыс.</w:t>
            </w:r>
          </w:p>
          <w:p w:rsidR="00D86EBC" w:rsidRPr="002F2AC1" w:rsidRDefault="00D86EBC" w:rsidP="005530FA">
            <w:pPr>
              <w:snapToGrid w:val="0"/>
              <w:ind w:left="-108" w:right="-105"/>
              <w:jc w:val="center"/>
              <w:rPr>
                <w:b/>
                <w:sz w:val="20"/>
              </w:rPr>
            </w:pPr>
            <w:r w:rsidRPr="002F2AC1">
              <w:rPr>
                <w:b/>
                <w:sz w:val="20"/>
              </w:rPr>
              <w:t>нас.</w:t>
            </w:r>
          </w:p>
        </w:tc>
        <w:tc>
          <w:tcPr>
            <w:tcW w:w="424" w:type="pct"/>
            <w:shd w:val="clear" w:color="auto" w:fill="FFFF99"/>
            <w:vAlign w:val="center"/>
          </w:tcPr>
          <w:p w:rsidR="00D86EBC" w:rsidRPr="002F2AC1" w:rsidRDefault="00D86EBC" w:rsidP="005530FA">
            <w:pPr>
              <w:snapToGrid w:val="0"/>
              <w:jc w:val="center"/>
              <w:rPr>
                <w:b/>
                <w:sz w:val="20"/>
              </w:rPr>
            </w:pPr>
            <w:r w:rsidRPr="002F2AC1">
              <w:rPr>
                <w:b/>
                <w:sz w:val="20"/>
              </w:rPr>
              <w:t>абс. число</w:t>
            </w:r>
          </w:p>
        </w:tc>
        <w:tc>
          <w:tcPr>
            <w:tcW w:w="357" w:type="pct"/>
            <w:shd w:val="clear" w:color="auto" w:fill="FFFF99"/>
            <w:vAlign w:val="center"/>
          </w:tcPr>
          <w:p w:rsidR="00D86EBC" w:rsidRDefault="00D86EBC" w:rsidP="005530FA">
            <w:pPr>
              <w:snapToGrid w:val="0"/>
              <w:ind w:left="-108" w:right="-105"/>
              <w:jc w:val="center"/>
              <w:rPr>
                <w:b/>
                <w:sz w:val="20"/>
              </w:rPr>
            </w:pPr>
            <w:r w:rsidRPr="002F2AC1">
              <w:rPr>
                <w:b/>
                <w:sz w:val="20"/>
              </w:rPr>
              <w:t>на 100 тыс.</w:t>
            </w:r>
          </w:p>
          <w:p w:rsidR="00D86EBC" w:rsidRPr="002F2AC1" w:rsidRDefault="00D86EBC" w:rsidP="005530FA">
            <w:pPr>
              <w:snapToGrid w:val="0"/>
              <w:ind w:left="-108" w:right="-105"/>
              <w:jc w:val="center"/>
              <w:rPr>
                <w:b/>
                <w:sz w:val="20"/>
              </w:rPr>
            </w:pPr>
            <w:r w:rsidRPr="002F2AC1">
              <w:rPr>
                <w:b/>
                <w:sz w:val="20"/>
              </w:rPr>
              <w:t>нас.</w:t>
            </w:r>
          </w:p>
        </w:tc>
        <w:tc>
          <w:tcPr>
            <w:tcW w:w="322" w:type="pct"/>
            <w:shd w:val="clear" w:color="auto" w:fill="FFFF99"/>
            <w:vAlign w:val="center"/>
          </w:tcPr>
          <w:p w:rsidR="00D86EBC" w:rsidRPr="002F2AC1" w:rsidRDefault="00D86EBC" w:rsidP="005530FA">
            <w:pPr>
              <w:snapToGrid w:val="0"/>
              <w:jc w:val="center"/>
              <w:rPr>
                <w:b/>
                <w:sz w:val="20"/>
              </w:rPr>
            </w:pPr>
            <w:r w:rsidRPr="002F2AC1">
              <w:rPr>
                <w:b/>
                <w:sz w:val="20"/>
              </w:rPr>
              <w:t>абс. число</w:t>
            </w:r>
          </w:p>
        </w:tc>
        <w:tc>
          <w:tcPr>
            <w:tcW w:w="385" w:type="pct"/>
            <w:shd w:val="clear" w:color="auto" w:fill="FFFF99"/>
            <w:vAlign w:val="center"/>
          </w:tcPr>
          <w:p w:rsidR="00D86EBC" w:rsidRPr="002F2AC1" w:rsidRDefault="00D86EBC" w:rsidP="005530FA">
            <w:pPr>
              <w:snapToGrid w:val="0"/>
              <w:ind w:left="-3" w:right="-105"/>
              <w:jc w:val="center"/>
              <w:rPr>
                <w:b/>
                <w:sz w:val="20"/>
              </w:rPr>
            </w:pPr>
            <w:r w:rsidRPr="002F2AC1">
              <w:rPr>
                <w:b/>
                <w:sz w:val="20"/>
              </w:rPr>
              <w:t xml:space="preserve">на 100 тыс. </w:t>
            </w:r>
          </w:p>
          <w:p w:rsidR="00D86EBC" w:rsidRPr="002F2AC1" w:rsidRDefault="00D86EBC" w:rsidP="005530FA">
            <w:pPr>
              <w:snapToGrid w:val="0"/>
              <w:ind w:left="-3" w:right="-105"/>
              <w:jc w:val="center"/>
              <w:rPr>
                <w:b/>
                <w:sz w:val="20"/>
              </w:rPr>
            </w:pPr>
            <w:r w:rsidRPr="002F2AC1">
              <w:rPr>
                <w:b/>
                <w:sz w:val="20"/>
              </w:rPr>
              <w:t>нас.</w:t>
            </w:r>
          </w:p>
        </w:tc>
        <w:tc>
          <w:tcPr>
            <w:tcW w:w="374" w:type="pct"/>
            <w:shd w:val="clear" w:color="auto" w:fill="FFFF99"/>
            <w:vAlign w:val="center"/>
          </w:tcPr>
          <w:p w:rsidR="00D86EBC" w:rsidRPr="002F2AC1" w:rsidRDefault="00D86EBC" w:rsidP="005530FA">
            <w:pPr>
              <w:snapToGrid w:val="0"/>
              <w:jc w:val="center"/>
              <w:rPr>
                <w:b/>
                <w:sz w:val="20"/>
              </w:rPr>
            </w:pPr>
            <w:r w:rsidRPr="002F2AC1">
              <w:rPr>
                <w:b/>
                <w:sz w:val="20"/>
              </w:rPr>
              <w:t>абс. число</w:t>
            </w:r>
          </w:p>
        </w:tc>
        <w:tc>
          <w:tcPr>
            <w:tcW w:w="421" w:type="pct"/>
            <w:shd w:val="clear" w:color="auto" w:fill="FFFF99"/>
            <w:vAlign w:val="center"/>
          </w:tcPr>
          <w:p w:rsidR="00D86EBC" w:rsidRPr="002F2AC1" w:rsidRDefault="00D86EBC" w:rsidP="005530FA">
            <w:pPr>
              <w:snapToGrid w:val="0"/>
              <w:ind w:left="-108" w:right="-105"/>
              <w:jc w:val="center"/>
              <w:rPr>
                <w:b/>
                <w:sz w:val="20"/>
              </w:rPr>
            </w:pPr>
            <w:r w:rsidRPr="002F2AC1">
              <w:rPr>
                <w:b/>
                <w:sz w:val="20"/>
              </w:rPr>
              <w:t>на 100</w:t>
            </w:r>
          </w:p>
          <w:p w:rsidR="00D86EBC" w:rsidRDefault="00D86EBC" w:rsidP="005530FA">
            <w:pPr>
              <w:snapToGrid w:val="0"/>
              <w:ind w:left="-24" w:right="-105" w:firstLine="21"/>
              <w:jc w:val="center"/>
              <w:rPr>
                <w:b/>
                <w:sz w:val="20"/>
              </w:rPr>
            </w:pPr>
            <w:r w:rsidRPr="002F2AC1">
              <w:rPr>
                <w:b/>
                <w:sz w:val="20"/>
              </w:rPr>
              <w:t xml:space="preserve">тыс. </w:t>
            </w:r>
          </w:p>
          <w:p w:rsidR="00D86EBC" w:rsidRPr="002F2AC1" w:rsidRDefault="00D86EBC" w:rsidP="005530FA">
            <w:pPr>
              <w:snapToGrid w:val="0"/>
              <w:ind w:left="-24" w:right="-105" w:firstLine="21"/>
              <w:jc w:val="center"/>
              <w:rPr>
                <w:b/>
                <w:sz w:val="20"/>
              </w:rPr>
            </w:pPr>
            <w:r w:rsidRPr="002F2AC1">
              <w:rPr>
                <w:b/>
                <w:sz w:val="20"/>
              </w:rPr>
              <w:t>нас.</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lang w:eastAsia="en-US"/>
              </w:rPr>
              <w:t>Кикнурский район</w:t>
            </w:r>
          </w:p>
        </w:tc>
        <w:tc>
          <w:tcPr>
            <w:tcW w:w="385" w:type="pct"/>
            <w:vAlign w:val="center"/>
          </w:tcPr>
          <w:p w:rsidR="00D86EBC" w:rsidRPr="002F2AC1" w:rsidRDefault="00D86EBC" w:rsidP="005530FA">
            <w:pPr>
              <w:snapToGrid w:val="0"/>
              <w:jc w:val="center"/>
            </w:pPr>
            <w:r w:rsidRPr="002F2AC1">
              <w:t>12</w:t>
            </w:r>
          </w:p>
        </w:tc>
        <w:tc>
          <w:tcPr>
            <w:tcW w:w="392" w:type="pct"/>
            <w:vAlign w:val="center"/>
          </w:tcPr>
          <w:p w:rsidR="00D86EBC" w:rsidRPr="002F2AC1" w:rsidRDefault="00D86EBC" w:rsidP="005530FA">
            <w:pPr>
              <w:snapToGrid w:val="0"/>
              <w:jc w:val="center"/>
            </w:pPr>
            <w:r w:rsidRPr="002F2AC1">
              <w:t>140,3</w:t>
            </w:r>
          </w:p>
        </w:tc>
        <w:tc>
          <w:tcPr>
            <w:tcW w:w="385" w:type="pct"/>
            <w:vAlign w:val="center"/>
          </w:tcPr>
          <w:p w:rsidR="00D86EBC" w:rsidRPr="002F2AC1" w:rsidRDefault="00D86EBC" w:rsidP="005530FA">
            <w:pPr>
              <w:snapToGrid w:val="0"/>
              <w:jc w:val="center"/>
            </w:pPr>
            <w:r w:rsidRPr="002F2AC1">
              <w:t>13</w:t>
            </w:r>
          </w:p>
        </w:tc>
        <w:tc>
          <w:tcPr>
            <w:tcW w:w="386" w:type="pct"/>
            <w:vAlign w:val="center"/>
          </w:tcPr>
          <w:p w:rsidR="00D86EBC" w:rsidRPr="002F2AC1" w:rsidRDefault="00D86EBC" w:rsidP="005530FA">
            <w:pPr>
              <w:snapToGrid w:val="0"/>
              <w:jc w:val="center"/>
            </w:pPr>
            <w:r w:rsidRPr="002F2AC1">
              <w:t>156,5</w:t>
            </w:r>
          </w:p>
        </w:tc>
        <w:tc>
          <w:tcPr>
            <w:tcW w:w="424" w:type="pct"/>
            <w:vAlign w:val="center"/>
          </w:tcPr>
          <w:p w:rsidR="00D86EBC" w:rsidRPr="002F2AC1" w:rsidRDefault="00D86EBC" w:rsidP="005530FA">
            <w:pPr>
              <w:snapToGrid w:val="0"/>
              <w:jc w:val="center"/>
            </w:pPr>
            <w:r w:rsidRPr="002F2AC1">
              <w:t>12</w:t>
            </w:r>
          </w:p>
        </w:tc>
        <w:tc>
          <w:tcPr>
            <w:tcW w:w="357" w:type="pct"/>
            <w:vAlign w:val="center"/>
          </w:tcPr>
          <w:p w:rsidR="00D86EBC" w:rsidRPr="002F2AC1" w:rsidRDefault="00D86EBC" w:rsidP="005530FA">
            <w:pPr>
              <w:snapToGrid w:val="0"/>
              <w:jc w:val="center"/>
            </w:pPr>
            <w:r w:rsidRPr="002F2AC1">
              <w:t>148,4</w:t>
            </w:r>
          </w:p>
        </w:tc>
        <w:tc>
          <w:tcPr>
            <w:tcW w:w="322" w:type="pct"/>
            <w:vAlign w:val="center"/>
          </w:tcPr>
          <w:p w:rsidR="00D86EBC" w:rsidRPr="002F2AC1" w:rsidRDefault="00D86EBC" w:rsidP="005530FA">
            <w:pPr>
              <w:snapToGrid w:val="0"/>
              <w:jc w:val="center"/>
            </w:pPr>
            <w:r w:rsidRPr="002F2AC1">
              <w:t>12</w:t>
            </w:r>
          </w:p>
        </w:tc>
        <w:tc>
          <w:tcPr>
            <w:tcW w:w="385" w:type="pct"/>
            <w:vAlign w:val="center"/>
          </w:tcPr>
          <w:p w:rsidR="00D86EBC" w:rsidRPr="002F2AC1" w:rsidRDefault="00D86EBC" w:rsidP="005530FA">
            <w:pPr>
              <w:snapToGrid w:val="0"/>
              <w:jc w:val="center"/>
            </w:pPr>
            <w:r w:rsidRPr="002F2AC1">
              <w:t>148,4</w:t>
            </w:r>
          </w:p>
        </w:tc>
        <w:tc>
          <w:tcPr>
            <w:tcW w:w="374" w:type="pct"/>
            <w:vAlign w:val="center"/>
          </w:tcPr>
          <w:p w:rsidR="00D86EBC" w:rsidRPr="002F2AC1" w:rsidRDefault="00D86EBC" w:rsidP="005530FA">
            <w:pPr>
              <w:snapToGrid w:val="0"/>
              <w:jc w:val="center"/>
            </w:pPr>
            <w:r w:rsidRPr="002F2AC1">
              <w:t>11</w:t>
            </w:r>
          </w:p>
        </w:tc>
        <w:tc>
          <w:tcPr>
            <w:tcW w:w="421" w:type="pct"/>
            <w:vAlign w:val="center"/>
          </w:tcPr>
          <w:p w:rsidR="00D86EBC" w:rsidRPr="002F2AC1" w:rsidRDefault="00D86EBC" w:rsidP="005530FA">
            <w:pPr>
              <w:snapToGrid w:val="0"/>
              <w:jc w:val="center"/>
            </w:pPr>
            <w:r w:rsidRPr="002F2AC1">
              <w:t>141,3</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lang w:eastAsia="en-US"/>
              </w:rPr>
              <w:t>Кильмезский район</w:t>
            </w:r>
          </w:p>
        </w:tc>
        <w:tc>
          <w:tcPr>
            <w:tcW w:w="385" w:type="pct"/>
            <w:vAlign w:val="center"/>
          </w:tcPr>
          <w:p w:rsidR="00D86EBC" w:rsidRPr="002F2AC1" w:rsidRDefault="00D86EBC" w:rsidP="005530FA">
            <w:pPr>
              <w:snapToGrid w:val="0"/>
              <w:jc w:val="center"/>
            </w:pPr>
            <w:r w:rsidRPr="002F2AC1">
              <w:t>10</w:t>
            </w:r>
          </w:p>
        </w:tc>
        <w:tc>
          <w:tcPr>
            <w:tcW w:w="392" w:type="pct"/>
            <w:vAlign w:val="center"/>
          </w:tcPr>
          <w:p w:rsidR="00D86EBC" w:rsidRPr="002F2AC1" w:rsidRDefault="00D86EBC" w:rsidP="005530FA">
            <w:pPr>
              <w:snapToGrid w:val="0"/>
              <w:jc w:val="center"/>
            </w:pPr>
            <w:r w:rsidRPr="002F2AC1">
              <w:t>83,0</w:t>
            </w:r>
          </w:p>
        </w:tc>
        <w:tc>
          <w:tcPr>
            <w:tcW w:w="385" w:type="pct"/>
            <w:vAlign w:val="center"/>
          </w:tcPr>
          <w:p w:rsidR="00D86EBC" w:rsidRPr="002F2AC1" w:rsidRDefault="00D86EBC" w:rsidP="005530FA">
            <w:pPr>
              <w:snapToGrid w:val="0"/>
              <w:jc w:val="center"/>
            </w:pPr>
            <w:r w:rsidRPr="002F2AC1">
              <w:t>10</w:t>
            </w:r>
          </w:p>
        </w:tc>
        <w:tc>
          <w:tcPr>
            <w:tcW w:w="386" w:type="pct"/>
            <w:vAlign w:val="center"/>
          </w:tcPr>
          <w:p w:rsidR="00D86EBC" w:rsidRPr="002F2AC1" w:rsidRDefault="00D86EBC" w:rsidP="005530FA">
            <w:pPr>
              <w:snapToGrid w:val="0"/>
              <w:jc w:val="center"/>
            </w:pPr>
            <w:r w:rsidRPr="002F2AC1">
              <w:t>84,8</w:t>
            </w:r>
          </w:p>
        </w:tc>
        <w:tc>
          <w:tcPr>
            <w:tcW w:w="424" w:type="pct"/>
            <w:vAlign w:val="center"/>
          </w:tcPr>
          <w:p w:rsidR="00D86EBC" w:rsidRPr="002F2AC1" w:rsidRDefault="00D86EBC" w:rsidP="005530FA">
            <w:pPr>
              <w:snapToGrid w:val="0"/>
              <w:jc w:val="center"/>
            </w:pPr>
            <w:r w:rsidRPr="002F2AC1">
              <w:t>10</w:t>
            </w:r>
          </w:p>
        </w:tc>
        <w:tc>
          <w:tcPr>
            <w:tcW w:w="357" w:type="pct"/>
            <w:vAlign w:val="center"/>
          </w:tcPr>
          <w:p w:rsidR="00D86EBC" w:rsidRPr="002F2AC1" w:rsidRDefault="00D86EBC" w:rsidP="005530FA">
            <w:pPr>
              <w:snapToGrid w:val="0"/>
              <w:jc w:val="center"/>
            </w:pPr>
            <w:r w:rsidRPr="002F2AC1">
              <w:t>86,3</w:t>
            </w:r>
          </w:p>
        </w:tc>
        <w:tc>
          <w:tcPr>
            <w:tcW w:w="322" w:type="pct"/>
            <w:vAlign w:val="center"/>
          </w:tcPr>
          <w:p w:rsidR="00D86EBC" w:rsidRPr="002F2AC1" w:rsidRDefault="00D86EBC" w:rsidP="005530FA">
            <w:pPr>
              <w:snapToGrid w:val="0"/>
              <w:jc w:val="center"/>
            </w:pPr>
            <w:r w:rsidRPr="002F2AC1">
              <w:t>10</w:t>
            </w:r>
          </w:p>
        </w:tc>
        <w:tc>
          <w:tcPr>
            <w:tcW w:w="385" w:type="pct"/>
            <w:vAlign w:val="center"/>
          </w:tcPr>
          <w:p w:rsidR="00D86EBC" w:rsidRPr="002F2AC1" w:rsidRDefault="00D86EBC" w:rsidP="005530FA">
            <w:pPr>
              <w:snapToGrid w:val="0"/>
              <w:jc w:val="center"/>
            </w:pPr>
            <w:r w:rsidRPr="002F2AC1">
              <w:t>86,3</w:t>
            </w:r>
          </w:p>
        </w:tc>
        <w:tc>
          <w:tcPr>
            <w:tcW w:w="374" w:type="pct"/>
            <w:vAlign w:val="center"/>
          </w:tcPr>
          <w:p w:rsidR="00D86EBC" w:rsidRPr="002F2AC1" w:rsidRDefault="00D86EBC" w:rsidP="005530FA">
            <w:pPr>
              <w:snapToGrid w:val="0"/>
              <w:jc w:val="center"/>
            </w:pPr>
            <w:r w:rsidRPr="002F2AC1">
              <w:t>8</w:t>
            </w:r>
          </w:p>
        </w:tc>
        <w:tc>
          <w:tcPr>
            <w:tcW w:w="421" w:type="pct"/>
            <w:vAlign w:val="center"/>
          </w:tcPr>
          <w:p w:rsidR="00D86EBC" w:rsidRPr="002F2AC1" w:rsidRDefault="00D86EBC" w:rsidP="005530FA">
            <w:pPr>
              <w:snapToGrid w:val="0"/>
              <w:jc w:val="center"/>
            </w:pPr>
            <w:r w:rsidRPr="002F2AC1">
              <w:t>71,9</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lang w:eastAsia="en-US"/>
              </w:rPr>
              <w:t>Кирово-Чепецкий район</w:t>
            </w:r>
          </w:p>
        </w:tc>
        <w:tc>
          <w:tcPr>
            <w:tcW w:w="385" w:type="pct"/>
            <w:vAlign w:val="center"/>
          </w:tcPr>
          <w:p w:rsidR="00D86EBC" w:rsidRPr="002F2AC1" w:rsidRDefault="00D86EBC" w:rsidP="005530FA">
            <w:pPr>
              <w:snapToGrid w:val="0"/>
              <w:jc w:val="center"/>
            </w:pPr>
            <w:r w:rsidRPr="002F2AC1">
              <w:t>117</w:t>
            </w:r>
          </w:p>
        </w:tc>
        <w:tc>
          <w:tcPr>
            <w:tcW w:w="392" w:type="pct"/>
            <w:vAlign w:val="center"/>
          </w:tcPr>
          <w:p w:rsidR="00D86EBC" w:rsidRPr="002F2AC1" w:rsidRDefault="00D86EBC" w:rsidP="005530FA">
            <w:pPr>
              <w:snapToGrid w:val="0"/>
              <w:jc w:val="center"/>
            </w:pPr>
            <w:r w:rsidRPr="002F2AC1">
              <w:t>118,5</w:t>
            </w:r>
          </w:p>
        </w:tc>
        <w:tc>
          <w:tcPr>
            <w:tcW w:w="385" w:type="pct"/>
            <w:vAlign w:val="center"/>
          </w:tcPr>
          <w:p w:rsidR="00D86EBC" w:rsidRPr="002F2AC1" w:rsidRDefault="00D86EBC" w:rsidP="005530FA">
            <w:pPr>
              <w:snapToGrid w:val="0"/>
              <w:jc w:val="center"/>
            </w:pPr>
            <w:r w:rsidRPr="002F2AC1">
              <w:t>120</w:t>
            </w:r>
          </w:p>
        </w:tc>
        <w:tc>
          <w:tcPr>
            <w:tcW w:w="386" w:type="pct"/>
            <w:vAlign w:val="center"/>
          </w:tcPr>
          <w:p w:rsidR="00D86EBC" w:rsidRPr="002F2AC1" w:rsidRDefault="00D86EBC" w:rsidP="005530FA">
            <w:pPr>
              <w:snapToGrid w:val="0"/>
              <w:jc w:val="center"/>
            </w:pPr>
            <w:r w:rsidRPr="002F2AC1">
              <w:t>123,4</w:t>
            </w:r>
          </w:p>
        </w:tc>
        <w:tc>
          <w:tcPr>
            <w:tcW w:w="424" w:type="pct"/>
            <w:vAlign w:val="center"/>
          </w:tcPr>
          <w:p w:rsidR="00D86EBC" w:rsidRPr="002F2AC1" w:rsidRDefault="00D86EBC" w:rsidP="005530FA">
            <w:pPr>
              <w:snapToGrid w:val="0"/>
              <w:jc w:val="center"/>
            </w:pPr>
            <w:r w:rsidRPr="002F2AC1">
              <w:t>103</w:t>
            </w:r>
          </w:p>
        </w:tc>
        <w:tc>
          <w:tcPr>
            <w:tcW w:w="357" w:type="pct"/>
            <w:vAlign w:val="center"/>
          </w:tcPr>
          <w:p w:rsidR="00D86EBC" w:rsidRPr="002F2AC1" w:rsidRDefault="00D86EBC" w:rsidP="005530FA">
            <w:pPr>
              <w:snapToGrid w:val="0"/>
              <w:jc w:val="center"/>
            </w:pPr>
            <w:r w:rsidRPr="002F2AC1">
              <w:t>107,0</w:t>
            </w:r>
          </w:p>
        </w:tc>
        <w:tc>
          <w:tcPr>
            <w:tcW w:w="322" w:type="pct"/>
            <w:vAlign w:val="center"/>
          </w:tcPr>
          <w:p w:rsidR="00D86EBC" w:rsidRPr="002F2AC1" w:rsidRDefault="00D86EBC" w:rsidP="005530FA">
            <w:pPr>
              <w:snapToGrid w:val="0"/>
              <w:jc w:val="center"/>
            </w:pPr>
            <w:r w:rsidRPr="002F2AC1">
              <w:t>86</w:t>
            </w:r>
          </w:p>
        </w:tc>
        <w:tc>
          <w:tcPr>
            <w:tcW w:w="385" w:type="pct"/>
            <w:vAlign w:val="center"/>
          </w:tcPr>
          <w:p w:rsidR="00D86EBC" w:rsidRPr="002F2AC1" w:rsidRDefault="00D86EBC" w:rsidP="005530FA">
            <w:pPr>
              <w:snapToGrid w:val="0"/>
              <w:jc w:val="center"/>
            </w:pPr>
            <w:r w:rsidRPr="002F2AC1">
              <w:t>86,2</w:t>
            </w:r>
          </w:p>
        </w:tc>
        <w:tc>
          <w:tcPr>
            <w:tcW w:w="374" w:type="pct"/>
            <w:vAlign w:val="center"/>
          </w:tcPr>
          <w:p w:rsidR="00D86EBC" w:rsidRPr="002F2AC1" w:rsidRDefault="00D86EBC" w:rsidP="005530FA">
            <w:pPr>
              <w:snapToGrid w:val="0"/>
              <w:jc w:val="center"/>
            </w:pPr>
            <w:r w:rsidRPr="002F2AC1">
              <w:t>87</w:t>
            </w:r>
          </w:p>
        </w:tc>
        <w:tc>
          <w:tcPr>
            <w:tcW w:w="421" w:type="pct"/>
            <w:vAlign w:val="center"/>
          </w:tcPr>
          <w:p w:rsidR="00D86EBC" w:rsidRPr="002F2AC1" w:rsidRDefault="00D86EBC" w:rsidP="005530FA">
            <w:pPr>
              <w:snapToGrid w:val="0"/>
              <w:jc w:val="center"/>
            </w:pPr>
            <w:r w:rsidRPr="002F2AC1">
              <w:t>92,4</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bCs/>
                <w:lang w:eastAsia="en-US"/>
              </w:rPr>
              <w:t>Санчурский</w:t>
            </w:r>
            <w:r w:rsidRPr="002F2AC1">
              <w:rPr>
                <w:lang w:eastAsia="en-US"/>
              </w:rPr>
              <w:t xml:space="preserve"> район</w:t>
            </w:r>
          </w:p>
        </w:tc>
        <w:tc>
          <w:tcPr>
            <w:tcW w:w="385" w:type="pct"/>
            <w:vAlign w:val="center"/>
          </w:tcPr>
          <w:p w:rsidR="00D86EBC" w:rsidRPr="002F2AC1" w:rsidRDefault="00D86EBC" w:rsidP="005530FA">
            <w:pPr>
              <w:snapToGrid w:val="0"/>
              <w:jc w:val="center"/>
            </w:pPr>
            <w:r w:rsidRPr="002F2AC1">
              <w:t>8</w:t>
            </w:r>
          </w:p>
        </w:tc>
        <w:tc>
          <w:tcPr>
            <w:tcW w:w="392" w:type="pct"/>
            <w:vAlign w:val="center"/>
          </w:tcPr>
          <w:p w:rsidR="00D86EBC" w:rsidRPr="002F2AC1" w:rsidRDefault="00D86EBC" w:rsidP="005530FA">
            <w:pPr>
              <w:snapToGrid w:val="0"/>
              <w:jc w:val="center"/>
              <w:rPr>
                <w:bCs/>
              </w:rPr>
            </w:pPr>
            <w:r w:rsidRPr="002F2AC1">
              <w:rPr>
                <w:bCs/>
              </w:rPr>
              <w:t>88,8</w:t>
            </w:r>
          </w:p>
        </w:tc>
        <w:tc>
          <w:tcPr>
            <w:tcW w:w="385" w:type="pct"/>
            <w:vAlign w:val="center"/>
          </w:tcPr>
          <w:p w:rsidR="00D86EBC" w:rsidRPr="002F2AC1" w:rsidRDefault="00D86EBC" w:rsidP="005530FA">
            <w:pPr>
              <w:snapToGrid w:val="0"/>
              <w:jc w:val="center"/>
              <w:rPr>
                <w:bCs/>
              </w:rPr>
            </w:pPr>
            <w:r w:rsidRPr="002F2AC1">
              <w:rPr>
                <w:bCs/>
              </w:rPr>
              <w:t>7</w:t>
            </w:r>
          </w:p>
        </w:tc>
        <w:tc>
          <w:tcPr>
            <w:tcW w:w="386" w:type="pct"/>
            <w:vAlign w:val="center"/>
          </w:tcPr>
          <w:p w:rsidR="00D86EBC" w:rsidRPr="002F2AC1" w:rsidRDefault="00D86EBC" w:rsidP="005530FA">
            <w:pPr>
              <w:snapToGrid w:val="0"/>
              <w:jc w:val="center"/>
              <w:rPr>
                <w:bCs/>
              </w:rPr>
            </w:pPr>
            <w:r w:rsidRPr="002F2AC1">
              <w:rPr>
                <w:bCs/>
              </w:rPr>
              <w:t>80,2</w:t>
            </w:r>
          </w:p>
        </w:tc>
        <w:tc>
          <w:tcPr>
            <w:tcW w:w="424" w:type="pct"/>
            <w:vAlign w:val="center"/>
          </w:tcPr>
          <w:p w:rsidR="00D86EBC" w:rsidRPr="002F2AC1" w:rsidRDefault="00D86EBC" w:rsidP="005530FA">
            <w:pPr>
              <w:snapToGrid w:val="0"/>
              <w:jc w:val="center"/>
              <w:rPr>
                <w:bCs/>
              </w:rPr>
            </w:pPr>
            <w:r w:rsidRPr="002F2AC1">
              <w:rPr>
                <w:bCs/>
              </w:rPr>
              <w:t>7</w:t>
            </w:r>
          </w:p>
        </w:tc>
        <w:tc>
          <w:tcPr>
            <w:tcW w:w="357" w:type="pct"/>
            <w:vAlign w:val="center"/>
          </w:tcPr>
          <w:p w:rsidR="00D86EBC" w:rsidRPr="002F2AC1" w:rsidRDefault="00D86EBC" w:rsidP="005530FA">
            <w:pPr>
              <w:snapToGrid w:val="0"/>
              <w:jc w:val="center"/>
              <w:rPr>
                <w:bCs/>
              </w:rPr>
            </w:pPr>
            <w:r w:rsidRPr="002F2AC1">
              <w:rPr>
                <w:bCs/>
              </w:rPr>
              <w:t>81,4</w:t>
            </w:r>
          </w:p>
        </w:tc>
        <w:tc>
          <w:tcPr>
            <w:tcW w:w="322" w:type="pct"/>
            <w:vAlign w:val="center"/>
          </w:tcPr>
          <w:p w:rsidR="00D86EBC" w:rsidRPr="002F2AC1" w:rsidRDefault="00D86EBC" w:rsidP="005530FA">
            <w:pPr>
              <w:snapToGrid w:val="0"/>
              <w:jc w:val="center"/>
              <w:rPr>
                <w:bCs/>
              </w:rPr>
            </w:pPr>
            <w:r w:rsidRPr="002F2AC1">
              <w:rPr>
                <w:bCs/>
              </w:rPr>
              <w:t>7</w:t>
            </w:r>
          </w:p>
        </w:tc>
        <w:tc>
          <w:tcPr>
            <w:tcW w:w="385" w:type="pct"/>
            <w:vAlign w:val="center"/>
          </w:tcPr>
          <w:p w:rsidR="00D86EBC" w:rsidRPr="002F2AC1" w:rsidRDefault="00D86EBC" w:rsidP="005530FA">
            <w:pPr>
              <w:snapToGrid w:val="0"/>
              <w:jc w:val="center"/>
              <w:rPr>
                <w:bCs/>
              </w:rPr>
            </w:pPr>
            <w:r w:rsidRPr="002F2AC1">
              <w:rPr>
                <w:bCs/>
              </w:rPr>
              <w:t>81,4</w:t>
            </w:r>
          </w:p>
        </w:tc>
        <w:tc>
          <w:tcPr>
            <w:tcW w:w="374" w:type="pct"/>
            <w:vAlign w:val="center"/>
          </w:tcPr>
          <w:p w:rsidR="00D86EBC" w:rsidRPr="002F2AC1" w:rsidRDefault="00D86EBC" w:rsidP="005530FA">
            <w:pPr>
              <w:snapToGrid w:val="0"/>
              <w:jc w:val="center"/>
              <w:rPr>
                <w:bCs/>
              </w:rPr>
            </w:pPr>
            <w:r w:rsidRPr="002F2AC1">
              <w:rPr>
                <w:bCs/>
              </w:rPr>
              <w:t>6</w:t>
            </w:r>
          </w:p>
        </w:tc>
        <w:tc>
          <w:tcPr>
            <w:tcW w:w="421" w:type="pct"/>
            <w:vAlign w:val="center"/>
          </w:tcPr>
          <w:p w:rsidR="00D86EBC" w:rsidRPr="002F2AC1" w:rsidRDefault="00D86EBC" w:rsidP="005530FA">
            <w:pPr>
              <w:snapToGrid w:val="0"/>
              <w:jc w:val="center"/>
              <w:rPr>
                <w:bCs/>
              </w:rPr>
            </w:pPr>
            <w:r w:rsidRPr="002F2AC1">
              <w:rPr>
                <w:bCs/>
              </w:rPr>
              <w:t>73,1</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bCs/>
                <w:lang w:eastAsia="en-US"/>
              </w:rPr>
              <w:t>Яранский</w:t>
            </w:r>
            <w:r w:rsidRPr="002F2AC1">
              <w:rPr>
                <w:lang w:eastAsia="en-US"/>
              </w:rPr>
              <w:t xml:space="preserve"> район</w:t>
            </w:r>
          </w:p>
        </w:tc>
        <w:tc>
          <w:tcPr>
            <w:tcW w:w="385" w:type="pct"/>
            <w:vAlign w:val="center"/>
          </w:tcPr>
          <w:p w:rsidR="00D86EBC" w:rsidRPr="002F2AC1" w:rsidRDefault="00D86EBC" w:rsidP="005530FA">
            <w:pPr>
              <w:snapToGrid w:val="0"/>
              <w:jc w:val="center"/>
            </w:pPr>
            <w:r w:rsidRPr="002F2AC1">
              <w:t>21</w:t>
            </w:r>
          </w:p>
        </w:tc>
        <w:tc>
          <w:tcPr>
            <w:tcW w:w="392" w:type="pct"/>
            <w:vAlign w:val="center"/>
          </w:tcPr>
          <w:p w:rsidR="00D86EBC" w:rsidRPr="002F2AC1" w:rsidRDefault="00D86EBC" w:rsidP="005530FA">
            <w:pPr>
              <w:snapToGrid w:val="0"/>
              <w:jc w:val="center"/>
              <w:rPr>
                <w:bCs/>
              </w:rPr>
            </w:pPr>
            <w:r w:rsidRPr="002F2AC1">
              <w:rPr>
                <w:bCs/>
              </w:rPr>
              <w:t>83,5</w:t>
            </w:r>
          </w:p>
        </w:tc>
        <w:tc>
          <w:tcPr>
            <w:tcW w:w="385" w:type="pct"/>
            <w:vAlign w:val="center"/>
          </w:tcPr>
          <w:p w:rsidR="00D86EBC" w:rsidRPr="002F2AC1" w:rsidRDefault="00D86EBC" w:rsidP="005530FA">
            <w:pPr>
              <w:snapToGrid w:val="0"/>
              <w:jc w:val="center"/>
              <w:rPr>
                <w:bCs/>
              </w:rPr>
            </w:pPr>
            <w:r w:rsidRPr="002F2AC1">
              <w:rPr>
                <w:bCs/>
              </w:rPr>
              <w:t>20</w:t>
            </w:r>
          </w:p>
        </w:tc>
        <w:tc>
          <w:tcPr>
            <w:tcW w:w="386" w:type="pct"/>
            <w:vAlign w:val="center"/>
          </w:tcPr>
          <w:p w:rsidR="00D86EBC" w:rsidRPr="002F2AC1" w:rsidRDefault="00D86EBC" w:rsidP="005530FA">
            <w:pPr>
              <w:snapToGrid w:val="0"/>
              <w:jc w:val="center"/>
              <w:rPr>
                <w:bCs/>
              </w:rPr>
            </w:pPr>
            <w:r w:rsidRPr="002F2AC1">
              <w:rPr>
                <w:bCs/>
              </w:rPr>
              <w:t>81,2</w:t>
            </w:r>
          </w:p>
        </w:tc>
        <w:tc>
          <w:tcPr>
            <w:tcW w:w="424" w:type="pct"/>
            <w:vAlign w:val="center"/>
          </w:tcPr>
          <w:p w:rsidR="00D86EBC" w:rsidRPr="002F2AC1" w:rsidRDefault="00D86EBC" w:rsidP="005530FA">
            <w:pPr>
              <w:snapToGrid w:val="0"/>
              <w:jc w:val="center"/>
              <w:rPr>
                <w:bCs/>
              </w:rPr>
            </w:pPr>
            <w:r w:rsidRPr="002F2AC1">
              <w:rPr>
                <w:bCs/>
              </w:rPr>
              <w:t>18</w:t>
            </w:r>
          </w:p>
        </w:tc>
        <w:tc>
          <w:tcPr>
            <w:tcW w:w="357" w:type="pct"/>
            <w:vAlign w:val="center"/>
          </w:tcPr>
          <w:p w:rsidR="00D86EBC" w:rsidRPr="002F2AC1" w:rsidRDefault="00D86EBC" w:rsidP="005530FA">
            <w:pPr>
              <w:snapToGrid w:val="0"/>
              <w:jc w:val="center"/>
              <w:rPr>
                <w:bCs/>
              </w:rPr>
            </w:pPr>
            <w:r w:rsidRPr="002F2AC1">
              <w:rPr>
                <w:bCs/>
              </w:rPr>
              <w:t>74,6</w:t>
            </w:r>
          </w:p>
        </w:tc>
        <w:tc>
          <w:tcPr>
            <w:tcW w:w="322" w:type="pct"/>
            <w:vAlign w:val="center"/>
          </w:tcPr>
          <w:p w:rsidR="00D86EBC" w:rsidRPr="002F2AC1" w:rsidRDefault="00D86EBC" w:rsidP="005530FA">
            <w:pPr>
              <w:snapToGrid w:val="0"/>
              <w:jc w:val="center"/>
              <w:rPr>
                <w:bCs/>
              </w:rPr>
            </w:pPr>
            <w:r w:rsidRPr="002F2AC1">
              <w:rPr>
                <w:bCs/>
              </w:rPr>
              <w:t>16</w:t>
            </w:r>
          </w:p>
        </w:tc>
        <w:tc>
          <w:tcPr>
            <w:tcW w:w="385" w:type="pct"/>
            <w:vAlign w:val="center"/>
          </w:tcPr>
          <w:p w:rsidR="00D86EBC" w:rsidRPr="002F2AC1" w:rsidRDefault="00D86EBC" w:rsidP="005530FA">
            <w:pPr>
              <w:snapToGrid w:val="0"/>
              <w:jc w:val="center"/>
              <w:rPr>
                <w:bCs/>
              </w:rPr>
            </w:pPr>
            <w:r w:rsidRPr="002F2AC1">
              <w:rPr>
                <w:bCs/>
              </w:rPr>
              <w:t>66,3</w:t>
            </w:r>
          </w:p>
        </w:tc>
        <w:tc>
          <w:tcPr>
            <w:tcW w:w="374" w:type="pct"/>
            <w:vAlign w:val="center"/>
          </w:tcPr>
          <w:p w:rsidR="00D86EBC" w:rsidRPr="002F2AC1" w:rsidRDefault="00D86EBC" w:rsidP="005530FA">
            <w:pPr>
              <w:snapToGrid w:val="0"/>
              <w:jc w:val="center"/>
              <w:rPr>
                <w:bCs/>
              </w:rPr>
            </w:pPr>
            <w:r w:rsidRPr="002F2AC1">
              <w:rPr>
                <w:bCs/>
              </w:rPr>
              <w:t>14</w:t>
            </w:r>
          </w:p>
        </w:tc>
        <w:tc>
          <w:tcPr>
            <w:tcW w:w="421" w:type="pct"/>
            <w:vAlign w:val="center"/>
          </w:tcPr>
          <w:p w:rsidR="00D86EBC" w:rsidRPr="002F2AC1" w:rsidRDefault="00D86EBC" w:rsidP="005530FA">
            <w:pPr>
              <w:snapToGrid w:val="0"/>
              <w:jc w:val="center"/>
              <w:rPr>
                <w:bCs/>
              </w:rPr>
            </w:pPr>
            <w:r w:rsidRPr="002F2AC1">
              <w:rPr>
                <w:bCs/>
              </w:rPr>
              <w:t>60,2</w:t>
            </w:r>
          </w:p>
        </w:tc>
      </w:tr>
      <w:tr w:rsidR="00D86EBC" w:rsidRPr="002F2AC1" w:rsidTr="005530FA">
        <w:trPr>
          <w:trHeight w:val="20"/>
        </w:trPr>
        <w:tc>
          <w:tcPr>
            <w:tcW w:w="1169" w:type="pct"/>
            <w:vAlign w:val="center"/>
          </w:tcPr>
          <w:p w:rsidR="00D86EBC" w:rsidRPr="002F2AC1" w:rsidRDefault="00D86EBC" w:rsidP="005530FA">
            <w:r w:rsidRPr="002F2AC1">
              <w:rPr>
                <w:bCs/>
              </w:rPr>
              <w:t>город Киров</w:t>
            </w:r>
          </w:p>
        </w:tc>
        <w:tc>
          <w:tcPr>
            <w:tcW w:w="385" w:type="pct"/>
            <w:vAlign w:val="center"/>
          </w:tcPr>
          <w:p w:rsidR="00D86EBC" w:rsidRPr="002F2AC1" w:rsidRDefault="00D86EBC" w:rsidP="005530FA">
            <w:pPr>
              <w:snapToGrid w:val="0"/>
              <w:jc w:val="center"/>
            </w:pPr>
            <w:r w:rsidRPr="002F2AC1">
              <w:t>404</w:t>
            </w:r>
          </w:p>
        </w:tc>
        <w:tc>
          <w:tcPr>
            <w:tcW w:w="392" w:type="pct"/>
            <w:vAlign w:val="center"/>
          </w:tcPr>
          <w:p w:rsidR="00D86EBC" w:rsidRPr="002F2AC1" w:rsidRDefault="00D86EBC" w:rsidP="005530FA">
            <w:pPr>
              <w:snapToGrid w:val="0"/>
              <w:jc w:val="center"/>
              <w:rPr>
                <w:bCs/>
              </w:rPr>
            </w:pPr>
            <w:r w:rsidRPr="002F2AC1">
              <w:rPr>
                <w:bCs/>
              </w:rPr>
              <w:t>78,9</w:t>
            </w:r>
          </w:p>
        </w:tc>
        <w:tc>
          <w:tcPr>
            <w:tcW w:w="385" w:type="pct"/>
            <w:vAlign w:val="center"/>
          </w:tcPr>
          <w:p w:rsidR="00D86EBC" w:rsidRPr="002F2AC1" w:rsidRDefault="00D86EBC" w:rsidP="005530FA">
            <w:pPr>
              <w:snapToGrid w:val="0"/>
              <w:jc w:val="center"/>
              <w:rPr>
                <w:bCs/>
              </w:rPr>
            </w:pPr>
            <w:r w:rsidRPr="002F2AC1">
              <w:rPr>
                <w:bCs/>
              </w:rPr>
              <w:t>392</w:t>
            </w:r>
          </w:p>
        </w:tc>
        <w:tc>
          <w:tcPr>
            <w:tcW w:w="386" w:type="pct"/>
            <w:vAlign w:val="center"/>
          </w:tcPr>
          <w:p w:rsidR="00D86EBC" w:rsidRPr="002F2AC1" w:rsidRDefault="00D86EBC" w:rsidP="005530FA">
            <w:pPr>
              <w:snapToGrid w:val="0"/>
              <w:jc w:val="center"/>
              <w:rPr>
                <w:bCs/>
              </w:rPr>
            </w:pPr>
            <w:r w:rsidRPr="002F2AC1">
              <w:rPr>
                <w:bCs/>
              </w:rPr>
              <w:t>75,5</w:t>
            </w:r>
          </w:p>
        </w:tc>
        <w:tc>
          <w:tcPr>
            <w:tcW w:w="424" w:type="pct"/>
            <w:vAlign w:val="center"/>
          </w:tcPr>
          <w:p w:rsidR="00D86EBC" w:rsidRPr="002F2AC1" w:rsidRDefault="00D86EBC" w:rsidP="005530FA">
            <w:pPr>
              <w:snapToGrid w:val="0"/>
              <w:jc w:val="center"/>
              <w:rPr>
                <w:bCs/>
              </w:rPr>
            </w:pPr>
            <w:r w:rsidRPr="002F2AC1">
              <w:rPr>
                <w:bCs/>
              </w:rPr>
              <w:t>349</w:t>
            </w:r>
          </w:p>
        </w:tc>
        <w:tc>
          <w:tcPr>
            <w:tcW w:w="357" w:type="pct"/>
            <w:vAlign w:val="center"/>
          </w:tcPr>
          <w:p w:rsidR="00D86EBC" w:rsidRPr="002F2AC1" w:rsidRDefault="00D86EBC" w:rsidP="005530FA">
            <w:pPr>
              <w:snapToGrid w:val="0"/>
              <w:jc w:val="center"/>
              <w:rPr>
                <w:bCs/>
              </w:rPr>
            </w:pPr>
            <w:r w:rsidRPr="002F2AC1">
              <w:rPr>
                <w:bCs/>
              </w:rPr>
              <w:t>66,7</w:t>
            </w:r>
          </w:p>
        </w:tc>
        <w:tc>
          <w:tcPr>
            <w:tcW w:w="322" w:type="pct"/>
            <w:vAlign w:val="center"/>
          </w:tcPr>
          <w:p w:rsidR="00D86EBC" w:rsidRPr="002F2AC1" w:rsidRDefault="00D86EBC" w:rsidP="005530FA">
            <w:pPr>
              <w:snapToGrid w:val="0"/>
              <w:jc w:val="center"/>
              <w:rPr>
                <w:bCs/>
              </w:rPr>
            </w:pPr>
            <w:r w:rsidRPr="002F2AC1">
              <w:rPr>
                <w:bCs/>
              </w:rPr>
              <w:t>337</w:t>
            </w:r>
          </w:p>
        </w:tc>
        <w:tc>
          <w:tcPr>
            <w:tcW w:w="385" w:type="pct"/>
            <w:vAlign w:val="center"/>
          </w:tcPr>
          <w:p w:rsidR="00D86EBC" w:rsidRPr="002F2AC1" w:rsidRDefault="00D86EBC" w:rsidP="005530FA">
            <w:pPr>
              <w:snapToGrid w:val="0"/>
              <w:jc w:val="center"/>
              <w:rPr>
                <w:bCs/>
              </w:rPr>
            </w:pPr>
            <w:r w:rsidRPr="002F2AC1">
              <w:rPr>
                <w:bCs/>
              </w:rPr>
              <w:t>64,4</w:t>
            </w:r>
          </w:p>
        </w:tc>
        <w:tc>
          <w:tcPr>
            <w:tcW w:w="374" w:type="pct"/>
            <w:vAlign w:val="center"/>
          </w:tcPr>
          <w:p w:rsidR="00D86EBC" w:rsidRPr="002F2AC1" w:rsidRDefault="00D86EBC" w:rsidP="005530FA">
            <w:pPr>
              <w:snapToGrid w:val="0"/>
              <w:jc w:val="center"/>
              <w:rPr>
                <w:bCs/>
              </w:rPr>
            </w:pPr>
            <w:r w:rsidRPr="002F2AC1">
              <w:rPr>
                <w:bCs/>
              </w:rPr>
              <w:t>328</w:t>
            </w:r>
          </w:p>
        </w:tc>
        <w:tc>
          <w:tcPr>
            <w:tcW w:w="421" w:type="pct"/>
            <w:vAlign w:val="center"/>
          </w:tcPr>
          <w:p w:rsidR="00D86EBC" w:rsidRPr="002F2AC1" w:rsidRDefault="00D86EBC" w:rsidP="005530FA">
            <w:pPr>
              <w:snapToGrid w:val="0"/>
              <w:jc w:val="center"/>
              <w:rPr>
                <w:bCs/>
              </w:rPr>
            </w:pPr>
            <w:r w:rsidRPr="002F2AC1">
              <w:rPr>
                <w:bCs/>
              </w:rPr>
              <w:t>61,5</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bCs/>
                <w:lang w:eastAsia="en-US"/>
              </w:rPr>
              <w:t>Шабалинский</w:t>
            </w:r>
            <w:r w:rsidRPr="002F2AC1">
              <w:rPr>
                <w:lang w:eastAsia="en-US"/>
              </w:rPr>
              <w:t xml:space="preserve"> район</w:t>
            </w:r>
          </w:p>
        </w:tc>
        <w:tc>
          <w:tcPr>
            <w:tcW w:w="385" w:type="pct"/>
            <w:vAlign w:val="center"/>
          </w:tcPr>
          <w:p w:rsidR="00D86EBC" w:rsidRPr="002F2AC1" w:rsidRDefault="00D86EBC" w:rsidP="005530FA">
            <w:pPr>
              <w:snapToGrid w:val="0"/>
              <w:jc w:val="center"/>
            </w:pPr>
            <w:r w:rsidRPr="002F2AC1">
              <w:t>4</w:t>
            </w:r>
          </w:p>
        </w:tc>
        <w:tc>
          <w:tcPr>
            <w:tcW w:w="392" w:type="pct"/>
            <w:vAlign w:val="center"/>
          </w:tcPr>
          <w:p w:rsidR="00D86EBC" w:rsidRPr="002F2AC1" w:rsidRDefault="00D86EBC" w:rsidP="005530FA">
            <w:pPr>
              <w:snapToGrid w:val="0"/>
              <w:jc w:val="center"/>
              <w:rPr>
                <w:bCs/>
              </w:rPr>
            </w:pPr>
            <w:r w:rsidRPr="002F2AC1">
              <w:rPr>
                <w:bCs/>
              </w:rPr>
              <w:t>39,3</w:t>
            </w:r>
          </w:p>
        </w:tc>
        <w:tc>
          <w:tcPr>
            <w:tcW w:w="385" w:type="pct"/>
            <w:vAlign w:val="center"/>
          </w:tcPr>
          <w:p w:rsidR="00D86EBC" w:rsidRPr="002F2AC1" w:rsidRDefault="00D86EBC" w:rsidP="005530FA">
            <w:pPr>
              <w:snapToGrid w:val="0"/>
              <w:jc w:val="center"/>
              <w:rPr>
                <w:bCs/>
              </w:rPr>
            </w:pPr>
            <w:r w:rsidRPr="002F2AC1">
              <w:rPr>
                <w:bCs/>
              </w:rPr>
              <w:t>3</w:t>
            </w:r>
          </w:p>
        </w:tc>
        <w:tc>
          <w:tcPr>
            <w:tcW w:w="386" w:type="pct"/>
            <w:vAlign w:val="center"/>
          </w:tcPr>
          <w:p w:rsidR="00D86EBC" w:rsidRPr="002F2AC1" w:rsidRDefault="00D86EBC" w:rsidP="005530FA">
            <w:pPr>
              <w:snapToGrid w:val="0"/>
              <w:jc w:val="center"/>
              <w:rPr>
                <w:bCs/>
              </w:rPr>
            </w:pPr>
            <w:r w:rsidRPr="002F2AC1">
              <w:rPr>
                <w:bCs/>
              </w:rPr>
              <w:t>29,5</w:t>
            </w:r>
          </w:p>
        </w:tc>
        <w:tc>
          <w:tcPr>
            <w:tcW w:w="424" w:type="pct"/>
            <w:vAlign w:val="center"/>
          </w:tcPr>
          <w:p w:rsidR="00D86EBC" w:rsidRPr="002F2AC1" w:rsidRDefault="00D86EBC" w:rsidP="005530FA">
            <w:pPr>
              <w:snapToGrid w:val="0"/>
              <w:jc w:val="center"/>
              <w:rPr>
                <w:bCs/>
              </w:rPr>
            </w:pPr>
            <w:r w:rsidRPr="002F2AC1">
              <w:rPr>
                <w:bCs/>
              </w:rPr>
              <w:t>5</w:t>
            </w:r>
          </w:p>
        </w:tc>
        <w:tc>
          <w:tcPr>
            <w:tcW w:w="357" w:type="pct"/>
            <w:vAlign w:val="center"/>
          </w:tcPr>
          <w:p w:rsidR="00D86EBC" w:rsidRPr="002F2AC1" w:rsidRDefault="00D86EBC" w:rsidP="005530FA">
            <w:pPr>
              <w:snapToGrid w:val="0"/>
              <w:jc w:val="center"/>
              <w:rPr>
                <w:bCs/>
              </w:rPr>
            </w:pPr>
            <w:r w:rsidRPr="002F2AC1">
              <w:rPr>
                <w:bCs/>
              </w:rPr>
              <w:t>52,2</w:t>
            </w:r>
          </w:p>
        </w:tc>
        <w:tc>
          <w:tcPr>
            <w:tcW w:w="322" w:type="pct"/>
            <w:vAlign w:val="center"/>
          </w:tcPr>
          <w:p w:rsidR="00D86EBC" w:rsidRPr="002F2AC1" w:rsidRDefault="00D86EBC" w:rsidP="005530FA">
            <w:pPr>
              <w:snapToGrid w:val="0"/>
              <w:jc w:val="center"/>
              <w:rPr>
                <w:bCs/>
              </w:rPr>
            </w:pPr>
            <w:r w:rsidRPr="002F2AC1">
              <w:rPr>
                <w:bCs/>
              </w:rPr>
              <w:t>5</w:t>
            </w:r>
          </w:p>
        </w:tc>
        <w:tc>
          <w:tcPr>
            <w:tcW w:w="385" w:type="pct"/>
            <w:vAlign w:val="center"/>
          </w:tcPr>
          <w:p w:rsidR="00D86EBC" w:rsidRPr="002F2AC1" w:rsidRDefault="00D86EBC" w:rsidP="005530FA">
            <w:pPr>
              <w:snapToGrid w:val="0"/>
              <w:jc w:val="center"/>
              <w:rPr>
                <w:bCs/>
              </w:rPr>
            </w:pPr>
            <w:r w:rsidRPr="002F2AC1">
              <w:rPr>
                <w:bCs/>
              </w:rPr>
              <w:t>52,2</w:t>
            </w:r>
          </w:p>
        </w:tc>
        <w:tc>
          <w:tcPr>
            <w:tcW w:w="374" w:type="pct"/>
            <w:vAlign w:val="center"/>
          </w:tcPr>
          <w:p w:rsidR="00D86EBC" w:rsidRPr="002F2AC1" w:rsidRDefault="00D86EBC" w:rsidP="005530FA">
            <w:pPr>
              <w:snapToGrid w:val="0"/>
              <w:jc w:val="center"/>
              <w:rPr>
                <w:bCs/>
              </w:rPr>
            </w:pPr>
            <w:r w:rsidRPr="002F2AC1">
              <w:rPr>
                <w:bCs/>
              </w:rPr>
              <w:t>5</w:t>
            </w:r>
          </w:p>
        </w:tc>
        <w:tc>
          <w:tcPr>
            <w:tcW w:w="421" w:type="pct"/>
            <w:vAlign w:val="center"/>
          </w:tcPr>
          <w:p w:rsidR="00D86EBC" w:rsidRPr="002F2AC1" w:rsidRDefault="00D86EBC" w:rsidP="005530FA">
            <w:pPr>
              <w:snapToGrid w:val="0"/>
              <w:jc w:val="center"/>
              <w:rPr>
                <w:bCs/>
              </w:rPr>
            </w:pPr>
            <w:r w:rsidRPr="002F2AC1">
              <w:rPr>
                <w:bCs/>
              </w:rPr>
              <w:t>54,8</w:t>
            </w:r>
          </w:p>
        </w:tc>
      </w:tr>
      <w:tr w:rsidR="00D86EBC" w:rsidRPr="002F2AC1" w:rsidTr="005530FA">
        <w:trPr>
          <w:trHeight w:val="20"/>
        </w:trPr>
        <w:tc>
          <w:tcPr>
            <w:tcW w:w="1169" w:type="pct"/>
            <w:vAlign w:val="center"/>
          </w:tcPr>
          <w:p w:rsidR="00D86EBC" w:rsidRPr="002F2AC1" w:rsidRDefault="00D86EBC" w:rsidP="005530FA">
            <w:pPr>
              <w:contextualSpacing/>
              <w:rPr>
                <w:lang w:eastAsia="en-US"/>
              </w:rPr>
            </w:pPr>
            <w:r w:rsidRPr="002F2AC1">
              <w:rPr>
                <w:lang w:eastAsia="en-US"/>
              </w:rPr>
              <w:t>Сунский район</w:t>
            </w:r>
          </w:p>
        </w:tc>
        <w:tc>
          <w:tcPr>
            <w:tcW w:w="385" w:type="pct"/>
            <w:vAlign w:val="center"/>
          </w:tcPr>
          <w:p w:rsidR="00D86EBC" w:rsidRPr="002F2AC1" w:rsidRDefault="00D86EBC" w:rsidP="005530FA">
            <w:pPr>
              <w:snapToGrid w:val="0"/>
              <w:jc w:val="center"/>
            </w:pPr>
            <w:r w:rsidRPr="002F2AC1">
              <w:t>0</w:t>
            </w:r>
          </w:p>
        </w:tc>
        <w:tc>
          <w:tcPr>
            <w:tcW w:w="392" w:type="pct"/>
            <w:vAlign w:val="center"/>
          </w:tcPr>
          <w:p w:rsidR="00D86EBC" w:rsidRPr="002F2AC1" w:rsidRDefault="00D86EBC" w:rsidP="005530FA">
            <w:pPr>
              <w:snapToGrid w:val="0"/>
              <w:jc w:val="center"/>
              <w:rPr>
                <w:bCs/>
              </w:rPr>
            </w:pPr>
            <w:r w:rsidRPr="002F2AC1">
              <w:rPr>
                <w:bCs/>
              </w:rPr>
              <w:t>0</w:t>
            </w:r>
          </w:p>
        </w:tc>
        <w:tc>
          <w:tcPr>
            <w:tcW w:w="385" w:type="pct"/>
            <w:vAlign w:val="center"/>
          </w:tcPr>
          <w:p w:rsidR="00D86EBC" w:rsidRPr="002F2AC1" w:rsidRDefault="00D86EBC" w:rsidP="005530FA">
            <w:pPr>
              <w:snapToGrid w:val="0"/>
              <w:jc w:val="center"/>
              <w:rPr>
                <w:bCs/>
              </w:rPr>
            </w:pPr>
            <w:r w:rsidRPr="002F2AC1">
              <w:rPr>
                <w:bCs/>
              </w:rPr>
              <w:t>2</w:t>
            </w:r>
          </w:p>
        </w:tc>
        <w:tc>
          <w:tcPr>
            <w:tcW w:w="386" w:type="pct"/>
            <w:vAlign w:val="center"/>
          </w:tcPr>
          <w:p w:rsidR="00D86EBC" w:rsidRPr="002F2AC1" w:rsidRDefault="00D86EBC" w:rsidP="005530FA">
            <w:pPr>
              <w:snapToGrid w:val="0"/>
              <w:jc w:val="center"/>
              <w:rPr>
                <w:bCs/>
              </w:rPr>
            </w:pPr>
            <w:r w:rsidRPr="002F2AC1">
              <w:rPr>
                <w:bCs/>
              </w:rPr>
              <w:t>31,0</w:t>
            </w:r>
          </w:p>
        </w:tc>
        <w:tc>
          <w:tcPr>
            <w:tcW w:w="424" w:type="pct"/>
            <w:vAlign w:val="center"/>
          </w:tcPr>
          <w:p w:rsidR="00D86EBC" w:rsidRPr="002F2AC1" w:rsidRDefault="00D86EBC" w:rsidP="005530FA">
            <w:pPr>
              <w:snapToGrid w:val="0"/>
              <w:jc w:val="center"/>
              <w:rPr>
                <w:bCs/>
              </w:rPr>
            </w:pPr>
            <w:r w:rsidRPr="002F2AC1">
              <w:rPr>
                <w:bCs/>
              </w:rPr>
              <w:t>3</w:t>
            </w:r>
          </w:p>
        </w:tc>
        <w:tc>
          <w:tcPr>
            <w:tcW w:w="357" w:type="pct"/>
            <w:vAlign w:val="center"/>
          </w:tcPr>
          <w:p w:rsidR="00D86EBC" w:rsidRPr="002F2AC1" w:rsidRDefault="00D86EBC" w:rsidP="005530FA">
            <w:pPr>
              <w:snapToGrid w:val="0"/>
              <w:jc w:val="center"/>
              <w:rPr>
                <w:bCs/>
              </w:rPr>
            </w:pPr>
            <w:r w:rsidRPr="002F2AC1">
              <w:rPr>
                <w:bCs/>
              </w:rPr>
              <w:t>49,6</w:t>
            </w:r>
          </w:p>
        </w:tc>
        <w:tc>
          <w:tcPr>
            <w:tcW w:w="322" w:type="pct"/>
            <w:vAlign w:val="center"/>
          </w:tcPr>
          <w:p w:rsidR="00D86EBC" w:rsidRPr="002F2AC1" w:rsidRDefault="00D86EBC" w:rsidP="005530FA">
            <w:pPr>
              <w:snapToGrid w:val="0"/>
              <w:jc w:val="center"/>
              <w:rPr>
                <w:bCs/>
              </w:rPr>
            </w:pPr>
            <w:r w:rsidRPr="002F2AC1">
              <w:rPr>
                <w:bCs/>
              </w:rPr>
              <w:t>3</w:t>
            </w:r>
          </w:p>
        </w:tc>
        <w:tc>
          <w:tcPr>
            <w:tcW w:w="385" w:type="pct"/>
            <w:vAlign w:val="center"/>
          </w:tcPr>
          <w:p w:rsidR="00D86EBC" w:rsidRPr="002F2AC1" w:rsidRDefault="00D86EBC" w:rsidP="005530FA">
            <w:pPr>
              <w:snapToGrid w:val="0"/>
              <w:jc w:val="center"/>
              <w:rPr>
                <w:bCs/>
              </w:rPr>
            </w:pPr>
            <w:r w:rsidRPr="002F2AC1">
              <w:rPr>
                <w:bCs/>
              </w:rPr>
              <w:t>49,6</w:t>
            </w:r>
          </w:p>
        </w:tc>
        <w:tc>
          <w:tcPr>
            <w:tcW w:w="374" w:type="pct"/>
            <w:vAlign w:val="center"/>
          </w:tcPr>
          <w:p w:rsidR="00D86EBC" w:rsidRPr="002F2AC1" w:rsidRDefault="00D86EBC" w:rsidP="005530FA">
            <w:pPr>
              <w:snapToGrid w:val="0"/>
              <w:jc w:val="center"/>
              <w:rPr>
                <w:bCs/>
              </w:rPr>
            </w:pPr>
            <w:r w:rsidRPr="002F2AC1">
              <w:rPr>
                <w:bCs/>
              </w:rPr>
              <w:t>3</w:t>
            </w:r>
          </w:p>
        </w:tc>
        <w:tc>
          <w:tcPr>
            <w:tcW w:w="421" w:type="pct"/>
            <w:vAlign w:val="center"/>
          </w:tcPr>
          <w:p w:rsidR="00D86EBC" w:rsidRPr="002F2AC1" w:rsidRDefault="00D86EBC" w:rsidP="005530FA">
            <w:pPr>
              <w:snapToGrid w:val="0"/>
              <w:jc w:val="center"/>
              <w:rPr>
                <w:bCs/>
              </w:rPr>
            </w:pPr>
            <w:r w:rsidRPr="002F2AC1">
              <w:rPr>
                <w:bCs/>
              </w:rPr>
              <w:t>51,7</w:t>
            </w:r>
          </w:p>
        </w:tc>
      </w:tr>
      <w:tr w:rsidR="00D86EBC" w:rsidRPr="002F2AC1" w:rsidTr="005530FA">
        <w:trPr>
          <w:trHeight w:val="20"/>
        </w:trPr>
        <w:tc>
          <w:tcPr>
            <w:tcW w:w="1169" w:type="pct"/>
            <w:shd w:val="clear" w:color="auto" w:fill="FFFF99"/>
            <w:vAlign w:val="center"/>
          </w:tcPr>
          <w:p w:rsidR="00D86EBC" w:rsidRPr="002F2AC1" w:rsidRDefault="00D86EBC" w:rsidP="000005F3">
            <w:pPr>
              <w:ind w:firstLine="30"/>
              <w:rPr>
                <w:b/>
                <w:bCs/>
              </w:rPr>
            </w:pPr>
            <w:r w:rsidRPr="002F2AC1">
              <w:rPr>
                <w:b/>
                <w:bCs/>
              </w:rPr>
              <w:t xml:space="preserve">Кировская </w:t>
            </w:r>
            <w:r w:rsidRPr="002F2AC1">
              <w:rPr>
                <w:b/>
                <w:bCs/>
              </w:rPr>
              <w:br/>
              <w:t>область, всего</w:t>
            </w:r>
          </w:p>
        </w:tc>
        <w:tc>
          <w:tcPr>
            <w:tcW w:w="385" w:type="pct"/>
            <w:shd w:val="clear" w:color="auto" w:fill="FFFF99"/>
            <w:vAlign w:val="center"/>
          </w:tcPr>
          <w:p w:rsidR="00D86EBC" w:rsidRPr="002F2AC1" w:rsidRDefault="00D86EBC" w:rsidP="005530FA">
            <w:pPr>
              <w:snapToGrid w:val="0"/>
              <w:jc w:val="center"/>
              <w:rPr>
                <w:b/>
              </w:rPr>
            </w:pPr>
            <w:r w:rsidRPr="002F2AC1">
              <w:rPr>
                <w:b/>
              </w:rPr>
              <w:t>674</w:t>
            </w:r>
          </w:p>
        </w:tc>
        <w:tc>
          <w:tcPr>
            <w:tcW w:w="392" w:type="pct"/>
            <w:shd w:val="clear" w:color="auto" w:fill="FFFF99"/>
            <w:vAlign w:val="center"/>
          </w:tcPr>
          <w:p w:rsidR="00D86EBC" w:rsidRPr="002F2AC1" w:rsidRDefault="00D86EBC" w:rsidP="005530FA">
            <w:pPr>
              <w:snapToGrid w:val="0"/>
              <w:jc w:val="center"/>
              <w:rPr>
                <w:b/>
              </w:rPr>
            </w:pPr>
            <w:r w:rsidRPr="002F2AC1">
              <w:rPr>
                <w:b/>
              </w:rPr>
              <w:t>51,5</w:t>
            </w:r>
          </w:p>
        </w:tc>
        <w:tc>
          <w:tcPr>
            <w:tcW w:w="385" w:type="pct"/>
            <w:shd w:val="clear" w:color="auto" w:fill="FFFF99"/>
            <w:vAlign w:val="center"/>
          </w:tcPr>
          <w:p w:rsidR="00D86EBC" w:rsidRPr="002F2AC1" w:rsidRDefault="00D86EBC" w:rsidP="005530FA">
            <w:pPr>
              <w:snapToGrid w:val="0"/>
              <w:jc w:val="center"/>
              <w:rPr>
                <w:b/>
              </w:rPr>
            </w:pPr>
            <w:r w:rsidRPr="002F2AC1">
              <w:rPr>
                <w:b/>
              </w:rPr>
              <w:t>674</w:t>
            </w:r>
          </w:p>
        </w:tc>
        <w:tc>
          <w:tcPr>
            <w:tcW w:w="386" w:type="pct"/>
            <w:shd w:val="clear" w:color="auto" w:fill="FFFF99"/>
            <w:vAlign w:val="center"/>
          </w:tcPr>
          <w:p w:rsidR="00D86EBC" w:rsidRPr="002F2AC1" w:rsidRDefault="00D86EBC" w:rsidP="005530FA">
            <w:pPr>
              <w:snapToGrid w:val="0"/>
              <w:jc w:val="center"/>
              <w:rPr>
                <w:b/>
              </w:rPr>
            </w:pPr>
            <w:r w:rsidRPr="002F2AC1">
              <w:rPr>
                <w:b/>
              </w:rPr>
              <w:t>51,8</w:t>
            </w:r>
          </w:p>
        </w:tc>
        <w:tc>
          <w:tcPr>
            <w:tcW w:w="424" w:type="pct"/>
            <w:shd w:val="clear" w:color="auto" w:fill="FFFF99"/>
            <w:vAlign w:val="center"/>
          </w:tcPr>
          <w:p w:rsidR="00D86EBC" w:rsidRPr="002F2AC1" w:rsidRDefault="00D86EBC" w:rsidP="005530FA">
            <w:pPr>
              <w:snapToGrid w:val="0"/>
              <w:jc w:val="center"/>
              <w:rPr>
                <w:b/>
              </w:rPr>
            </w:pPr>
            <w:r w:rsidRPr="002F2AC1">
              <w:rPr>
                <w:b/>
              </w:rPr>
              <w:t>621</w:t>
            </w:r>
          </w:p>
        </w:tc>
        <w:tc>
          <w:tcPr>
            <w:tcW w:w="357" w:type="pct"/>
            <w:shd w:val="clear" w:color="auto" w:fill="FFFF99"/>
            <w:vAlign w:val="center"/>
          </w:tcPr>
          <w:p w:rsidR="00D86EBC" w:rsidRPr="002F2AC1" w:rsidRDefault="00D86EBC" w:rsidP="005530FA">
            <w:pPr>
              <w:snapToGrid w:val="0"/>
              <w:jc w:val="center"/>
              <w:rPr>
                <w:b/>
              </w:rPr>
            </w:pPr>
            <w:r w:rsidRPr="002F2AC1">
              <w:rPr>
                <w:b/>
              </w:rPr>
              <w:t>47,9</w:t>
            </w:r>
          </w:p>
        </w:tc>
        <w:tc>
          <w:tcPr>
            <w:tcW w:w="322" w:type="pct"/>
            <w:shd w:val="clear" w:color="auto" w:fill="FFFF99"/>
            <w:vAlign w:val="center"/>
          </w:tcPr>
          <w:p w:rsidR="00D86EBC" w:rsidRPr="002F2AC1" w:rsidRDefault="00D86EBC" w:rsidP="005530FA">
            <w:pPr>
              <w:snapToGrid w:val="0"/>
              <w:jc w:val="center"/>
              <w:rPr>
                <w:b/>
              </w:rPr>
            </w:pPr>
            <w:r w:rsidRPr="002F2AC1">
              <w:rPr>
                <w:b/>
              </w:rPr>
              <w:t>627</w:t>
            </w:r>
          </w:p>
        </w:tc>
        <w:tc>
          <w:tcPr>
            <w:tcW w:w="385" w:type="pct"/>
            <w:shd w:val="clear" w:color="auto" w:fill="FFFF99"/>
            <w:vAlign w:val="center"/>
          </w:tcPr>
          <w:p w:rsidR="00D86EBC" w:rsidRPr="002F2AC1" w:rsidRDefault="00D86EBC" w:rsidP="005530FA">
            <w:pPr>
              <w:snapToGrid w:val="0"/>
              <w:jc w:val="center"/>
              <w:rPr>
                <w:b/>
              </w:rPr>
            </w:pPr>
            <w:r w:rsidRPr="002F2AC1">
              <w:rPr>
                <w:b/>
              </w:rPr>
              <w:t>48,3</w:t>
            </w:r>
          </w:p>
        </w:tc>
        <w:tc>
          <w:tcPr>
            <w:tcW w:w="374" w:type="pct"/>
            <w:shd w:val="clear" w:color="auto" w:fill="FFFF99"/>
            <w:vAlign w:val="center"/>
          </w:tcPr>
          <w:p w:rsidR="00D86EBC" w:rsidRPr="002F2AC1" w:rsidRDefault="00D86EBC" w:rsidP="005530FA">
            <w:pPr>
              <w:snapToGrid w:val="0"/>
              <w:jc w:val="center"/>
              <w:rPr>
                <w:b/>
              </w:rPr>
            </w:pPr>
            <w:r w:rsidRPr="002F2AC1">
              <w:rPr>
                <w:b/>
              </w:rPr>
              <w:t>552</w:t>
            </w:r>
          </w:p>
        </w:tc>
        <w:tc>
          <w:tcPr>
            <w:tcW w:w="421" w:type="pct"/>
            <w:shd w:val="clear" w:color="auto" w:fill="FFFF99"/>
            <w:vAlign w:val="center"/>
          </w:tcPr>
          <w:p w:rsidR="00D86EBC" w:rsidRPr="002F2AC1" w:rsidRDefault="00D86EBC" w:rsidP="005530FA">
            <w:pPr>
              <w:snapToGrid w:val="0"/>
              <w:jc w:val="center"/>
              <w:rPr>
                <w:b/>
              </w:rPr>
            </w:pPr>
            <w:r w:rsidRPr="002F2AC1">
              <w:rPr>
                <w:b/>
              </w:rPr>
              <w:t>43,0</w:t>
            </w:r>
          </w:p>
        </w:tc>
      </w:tr>
    </w:tbl>
    <w:p w:rsidR="00D86EBC" w:rsidRPr="002F2AC1" w:rsidRDefault="00D86EBC" w:rsidP="007D30A1">
      <w:pPr>
        <w:spacing w:before="120"/>
        <w:ind w:firstLine="567"/>
        <w:jc w:val="both"/>
        <w:rPr>
          <w:sz w:val="28"/>
          <w:szCs w:val="28"/>
        </w:rPr>
      </w:pPr>
      <w:r w:rsidRPr="002F2AC1">
        <w:rPr>
          <w:sz w:val="28"/>
          <w:szCs w:val="28"/>
        </w:rPr>
        <w:t xml:space="preserve">Резких изменений наркоситуации в муниципальных районах области </w:t>
      </w:r>
      <w:r>
        <w:rPr>
          <w:sz w:val="28"/>
          <w:szCs w:val="28"/>
        </w:rPr>
        <w:br/>
      </w:r>
      <w:r w:rsidRPr="002F2AC1">
        <w:rPr>
          <w:sz w:val="28"/>
          <w:szCs w:val="28"/>
        </w:rPr>
        <w:t xml:space="preserve">в 2018 году не произошло, высокий уровень распространенности наркомании сохраняется в вышеперечисленных муниципальных образованиях в течение ряда лет. </w:t>
      </w:r>
    </w:p>
    <w:p w:rsidR="00D86EBC" w:rsidRPr="002F2AC1" w:rsidRDefault="00D86EBC" w:rsidP="007D30A1">
      <w:pPr>
        <w:ind w:firstLine="567"/>
        <w:jc w:val="both"/>
        <w:rPr>
          <w:sz w:val="28"/>
          <w:szCs w:val="28"/>
        </w:rPr>
      </w:pPr>
      <w:r w:rsidRPr="002F2AC1">
        <w:rPr>
          <w:sz w:val="28"/>
          <w:szCs w:val="28"/>
        </w:rPr>
        <w:t>Причинами высокого уровня распространенности наркомании в данных муниципальных образованиях являются:</w:t>
      </w:r>
    </w:p>
    <w:p w:rsidR="00D86EBC" w:rsidRPr="002F2AC1" w:rsidRDefault="00D86EBC" w:rsidP="007D30A1">
      <w:pPr>
        <w:ind w:firstLine="567"/>
        <w:jc w:val="both"/>
        <w:rPr>
          <w:sz w:val="28"/>
          <w:szCs w:val="28"/>
        </w:rPr>
      </w:pPr>
      <w:r w:rsidRPr="002F2AC1">
        <w:rPr>
          <w:sz w:val="28"/>
          <w:szCs w:val="28"/>
        </w:rPr>
        <w:t>- расположение – территориальная близость к регионам с высоким уровнем наркотизации либо прохождение через данный населенный пункт крупных транспортных магистралей;</w:t>
      </w:r>
    </w:p>
    <w:p w:rsidR="00D86EBC" w:rsidRPr="002F2AC1" w:rsidRDefault="00D86EBC" w:rsidP="007D30A1">
      <w:pPr>
        <w:ind w:firstLine="567"/>
        <w:jc w:val="both"/>
        <w:rPr>
          <w:sz w:val="28"/>
          <w:szCs w:val="28"/>
        </w:rPr>
      </w:pPr>
      <w:r w:rsidRPr="002F2AC1">
        <w:rPr>
          <w:sz w:val="28"/>
          <w:szCs w:val="28"/>
        </w:rPr>
        <w:t>- расположение в вышеперечисленных образованиях мест компактного проживания лиц цыганской национальности, являющихся распространителями наркотиков;</w:t>
      </w:r>
    </w:p>
    <w:p w:rsidR="00D86EBC" w:rsidRDefault="00D86EBC" w:rsidP="004F5EED">
      <w:pPr>
        <w:ind w:firstLine="567"/>
        <w:jc w:val="both"/>
      </w:pPr>
      <w:r w:rsidRPr="002F2AC1">
        <w:rPr>
          <w:sz w:val="28"/>
          <w:szCs w:val="28"/>
        </w:rPr>
        <w:t>- расположение в территориальном образовании учреждений системы исполнения наказания, в которых концентрируются наркопотребители.</w:t>
      </w:r>
    </w:p>
    <w:p w:rsidR="00D86EBC" w:rsidRPr="002F2AC1" w:rsidRDefault="00D86EBC" w:rsidP="004F5EED">
      <w:pPr>
        <w:ind w:firstLine="709"/>
        <w:jc w:val="right"/>
      </w:pPr>
      <w:r w:rsidRPr="002F2AC1">
        <w:t>Таблица 3</w:t>
      </w:r>
    </w:p>
    <w:p w:rsidR="00D86EBC" w:rsidRPr="002F2AC1" w:rsidRDefault="00D86EBC" w:rsidP="004F5EED">
      <w:pPr>
        <w:jc w:val="center"/>
        <w:rPr>
          <w:b/>
          <w:sz w:val="27"/>
          <w:szCs w:val="27"/>
        </w:rPr>
      </w:pPr>
      <w:r w:rsidRPr="002F2AC1">
        <w:rPr>
          <w:b/>
          <w:sz w:val="27"/>
          <w:szCs w:val="27"/>
        </w:rPr>
        <w:t>Распределение наркопотребителей по возрастным категориям</w:t>
      </w:r>
    </w:p>
    <w:tbl>
      <w:tblPr>
        <w:tblpPr w:leftFromText="180" w:rightFromText="180" w:vertAnchor="text" w:horzAnchor="margin" w:tblpX="108" w:tblpY="163"/>
        <w:tblW w:w="4937" w:type="pct"/>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ayout w:type="fixed"/>
        <w:tblLook w:val="0000"/>
      </w:tblPr>
      <w:tblGrid>
        <w:gridCol w:w="1667"/>
        <w:gridCol w:w="778"/>
        <w:gridCol w:w="778"/>
        <w:gridCol w:w="779"/>
        <w:gridCol w:w="778"/>
        <w:gridCol w:w="779"/>
        <w:gridCol w:w="778"/>
        <w:gridCol w:w="778"/>
        <w:gridCol w:w="779"/>
        <w:gridCol w:w="778"/>
        <w:gridCol w:w="779"/>
      </w:tblGrid>
      <w:tr w:rsidR="00D86EBC" w:rsidRPr="002F2AC1" w:rsidTr="00F74AE5">
        <w:tc>
          <w:tcPr>
            <w:tcW w:w="1668" w:type="dxa"/>
            <w:vMerge w:val="restart"/>
            <w:shd w:val="clear" w:color="auto" w:fill="FFFF99"/>
            <w:vAlign w:val="center"/>
          </w:tcPr>
          <w:p w:rsidR="00D86EBC" w:rsidRPr="002F2AC1" w:rsidRDefault="00D86EBC" w:rsidP="008D1032">
            <w:pPr>
              <w:jc w:val="center"/>
              <w:rPr>
                <w:b/>
                <w:sz w:val="22"/>
                <w:szCs w:val="28"/>
              </w:rPr>
            </w:pPr>
            <w:r w:rsidRPr="002F2AC1">
              <w:rPr>
                <w:b/>
                <w:sz w:val="22"/>
                <w:szCs w:val="28"/>
              </w:rPr>
              <w:t>Возраст</w:t>
            </w:r>
          </w:p>
        </w:tc>
        <w:tc>
          <w:tcPr>
            <w:tcW w:w="3892" w:type="dxa"/>
            <w:gridSpan w:val="5"/>
            <w:shd w:val="clear" w:color="auto" w:fill="FFFF99"/>
          </w:tcPr>
          <w:p w:rsidR="00D86EBC" w:rsidRPr="002F2AC1" w:rsidRDefault="00D86EBC" w:rsidP="00B77CAD">
            <w:pPr>
              <w:spacing w:line="240" w:lineRule="exact"/>
              <w:jc w:val="center"/>
              <w:rPr>
                <w:sz w:val="28"/>
                <w:szCs w:val="28"/>
              </w:rPr>
            </w:pPr>
            <w:r w:rsidRPr="002F2AC1">
              <w:rPr>
                <w:sz w:val="22"/>
                <w:szCs w:val="28"/>
              </w:rPr>
              <w:t xml:space="preserve">Число лиц, </w:t>
            </w:r>
            <w:r w:rsidRPr="002F2AC1">
              <w:rPr>
                <w:sz w:val="22"/>
                <w:szCs w:val="22"/>
              </w:rPr>
              <w:t xml:space="preserve">зарегистрированных  с </w:t>
            </w:r>
            <w:r w:rsidRPr="002F2AC1">
              <w:rPr>
                <w:sz w:val="22"/>
                <w:szCs w:val="28"/>
              </w:rPr>
              <w:t xml:space="preserve">диагнозом </w:t>
            </w:r>
            <w:r w:rsidRPr="002F2AC1">
              <w:rPr>
                <w:sz w:val="22"/>
                <w:szCs w:val="22"/>
              </w:rPr>
              <w:t>«синдром зависимости от наркотических средств»</w:t>
            </w:r>
          </w:p>
        </w:tc>
        <w:tc>
          <w:tcPr>
            <w:tcW w:w="3892" w:type="dxa"/>
            <w:gridSpan w:val="5"/>
            <w:shd w:val="clear" w:color="auto" w:fill="FFFF99"/>
          </w:tcPr>
          <w:p w:rsidR="00D86EBC" w:rsidRPr="002F2AC1" w:rsidRDefault="00D86EBC" w:rsidP="00B77CAD">
            <w:pPr>
              <w:spacing w:line="240" w:lineRule="exact"/>
              <w:jc w:val="center"/>
              <w:rPr>
                <w:sz w:val="28"/>
                <w:szCs w:val="28"/>
              </w:rPr>
            </w:pPr>
            <w:r w:rsidRPr="002F2AC1">
              <w:rPr>
                <w:sz w:val="22"/>
                <w:szCs w:val="28"/>
              </w:rPr>
              <w:t xml:space="preserve">Число лиц, </w:t>
            </w:r>
            <w:r w:rsidRPr="002F2AC1">
              <w:rPr>
                <w:sz w:val="22"/>
                <w:szCs w:val="22"/>
              </w:rPr>
              <w:t xml:space="preserve">зарегистрированных </w:t>
            </w:r>
            <w:r w:rsidRPr="002F2AC1">
              <w:rPr>
                <w:sz w:val="22"/>
                <w:szCs w:val="22"/>
              </w:rPr>
              <w:br/>
              <w:t xml:space="preserve">с </w:t>
            </w:r>
            <w:r w:rsidRPr="002F2AC1">
              <w:rPr>
                <w:sz w:val="22"/>
                <w:szCs w:val="28"/>
              </w:rPr>
              <w:t xml:space="preserve">диагнозом </w:t>
            </w:r>
            <w:r w:rsidRPr="002F2AC1">
              <w:rPr>
                <w:sz w:val="22"/>
                <w:szCs w:val="22"/>
              </w:rPr>
              <w:t>«пагубное употребление наркотических средств»</w:t>
            </w:r>
          </w:p>
        </w:tc>
      </w:tr>
      <w:tr w:rsidR="00D86EBC" w:rsidRPr="002F2AC1" w:rsidTr="00F74AE5">
        <w:tc>
          <w:tcPr>
            <w:tcW w:w="1668" w:type="dxa"/>
            <w:vMerge/>
            <w:shd w:val="clear" w:color="auto" w:fill="FFFF99"/>
          </w:tcPr>
          <w:p w:rsidR="00D86EBC" w:rsidRPr="002F2AC1" w:rsidRDefault="00D86EBC" w:rsidP="005530FA">
            <w:pPr>
              <w:jc w:val="center"/>
              <w:rPr>
                <w:b/>
                <w:sz w:val="22"/>
                <w:szCs w:val="28"/>
              </w:rPr>
            </w:pPr>
          </w:p>
        </w:tc>
        <w:tc>
          <w:tcPr>
            <w:tcW w:w="778" w:type="dxa"/>
            <w:shd w:val="clear" w:color="auto" w:fill="FFFF99"/>
          </w:tcPr>
          <w:p w:rsidR="00D86EBC" w:rsidRPr="002F2AC1" w:rsidRDefault="00D86EBC" w:rsidP="00B77CAD">
            <w:pPr>
              <w:snapToGrid w:val="0"/>
              <w:jc w:val="center"/>
              <w:rPr>
                <w:b/>
              </w:rPr>
            </w:pPr>
            <w:r w:rsidRPr="002F2AC1">
              <w:rPr>
                <w:b/>
              </w:rPr>
              <w:t>2014</w:t>
            </w:r>
          </w:p>
        </w:tc>
        <w:tc>
          <w:tcPr>
            <w:tcW w:w="778" w:type="dxa"/>
            <w:shd w:val="clear" w:color="auto" w:fill="FFFF99"/>
          </w:tcPr>
          <w:p w:rsidR="00D86EBC" w:rsidRPr="002F2AC1" w:rsidRDefault="00D86EBC" w:rsidP="00B77CAD">
            <w:pPr>
              <w:snapToGrid w:val="0"/>
              <w:jc w:val="center"/>
            </w:pPr>
            <w:r w:rsidRPr="002F2AC1">
              <w:rPr>
                <w:b/>
              </w:rPr>
              <w:t>2015</w:t>
            </w:r>
          </w:p>
        </w:tc>
        <w:tc>
          <w:tcPr>
            <w:tcW w:w="779" w:type="dxa"/>
            <w:shd w:val="clear" w:color="auto" w:fill="FFFF99"/>
          </w:tcPr>
          <w:p w:rsidR="00D86EBC" w:rsidRPr="002F2AC1" w:rsidRDefault="00D86EBC" w:rsidP="00B77CAD">
            <w:pPr>
              <w:snapToGrid w:val="0"/>
              <w:jc w:val="center"/>
              <w:rPr>
                <w:b/>
              </w:rPr>
            </w:pPr>
            <w:r w:rsidRPr="002F2AC1">
              <w:rPr>
                <w:b/>
              </w:rPr>
              <w:t>2016</w:t>
            </w:r>
          </w:p>
        </w:tc>
        <w:tc>
          <w:tcPr>
            <w:tcW w:w="778" w:type="dxa"/>
            <w:shd w:val="clear" w:color="auto" w:fill="FFFF99"/>
          </w:tcPr>
          <w:p w:rsidR="00D86EBC" w:rsidRPr="002F2AC1" w:rsidRDefault="00D86EBC" w:rsidP="00B77CAD">
            <w:pPr>
              <w:snapToGrid w:val="0"/>
              <w:jc w:val="center"/>
              <w:rPr>
                <w:b/>
              </w:rPr>
            </w:pPr>
            <w:r w:rsidRPr="002F2AC1">
              <w:rPr>
                <w:b/>
              </w:rPr>
              <w:t>2017</w:t>
            </w:r>
          </w:p>
        </w:tc>
        <w:tc>
          <w:tcPr>
            <w:tcW w:w="779" w:type="dxa"/>
            <w:shd w:val="clear" w:color="auto" w:fill="FFFF99"/>
          </w:tcPr>
          <w:p w:rsidR="00D86EBC" w:rsidRPr="002F2AC1" w:rsidRDefault="00D86EBC" w:rsidP="00B77CAD">
            <w:pPr>
              <w:snapToGrid w:val="0"/>
              <w:jc w:val="center"/>
              <w:rPr>
                <w:b/>
              </w:rPr>
            </w:pPr>
            <w:r w:rsidRPr="002F2AC1">
              <w:rPr>
                <w:b/>
              </w:rPr>
              <w:t>2018</w:t>
            </w:r>
          </w:p>
        </w:tc>
        <w:tc>
          <w:tcPr>
            <w:tcW w:w="778" w:type="dxa"/>
            <w:shd w:val="clear" w:color="auto" w:fill="FFFF99"/>
          </w:tcPr>
          <w:p w:rsidR="00D86EBC" w:rsidRPr="002F2AC1" w:rsidRDefault="00D86EBC" w:rsidP="00B77CAD">
            <w:pPr>
              <w:snapToGrid w:val="0"/>
              <w:jc w:val="center"/>
              <w:rPr>
                <w:b/>
              </w:rPr>
            </w:pPr>
            <w:r w:rsidRPr="002F2AC1">
              <w:rPr>
                <w:b/>
              </w:rPr>
              <w:t>2014</w:t>
            </w:r>
          </w:p>
        </w:tc>
        <w:tc>
          <w:tcPr>
            <w:tcW w:w="778" w:type="dxa"/>
            <w:shd w:val="clear" w:color="auto" w:fill="FFFF99"/>
          </w:tcPr>
          <w:p w:rsidR="00D86EBC" w:rsidRPr="002F2AC1" w:rsidRDefault="00D86EBC" w:rsidP="00B77CAD">
            <w:pPr>
              <w:snapToGrid w:val="0"/>
              <w:jc w:val="center"/>
              <w:rPr>
                <w:b/>
              </w:rPr>
            </w:pPr>
            <w:r w:rsidRPr="002F2AC1">
              <w:rPr>
                <w:b/>
              </w:rPr>
              <w:t>2015</w:t>
            </w:r>
          </w:p>
        </w:tc>
        <w:tc>
          <w:tcPr>
            <w:tcW w:w="779" w:type="dxa"/>
            <w:shd w:val="clear" w:color="auto" w:fill="FFFF99"/>
          </w:tcPr>
          <w:p w:rsidR="00D86EBC" w:rsidRPr="002F2AC1" w:rsidRDefault="00D86EBC" w:rsidP="00B77CAD">
            <w:pPr>
              <w:snapToGrid w:val="0"/>
              <w:jc w:val="center"/>
              <w:rPr>
                <w:b/>
              </w:rPr>
            </w:pPr>
            <w:r w:rsidRPr="002F2AC1">
              <w:rPr>
                <w:b/>
              </w:rPr>
              <w:t>2016</w:t>
            </w:r>
          </w:p>
        </w:tc>
        <w:tc>
          <w:tcPr>
            <w:tcW w:w="778" w:type="dxa"/>
            <w:shd w:val="clear" w:color="auto" w:fill="FFFF99"/>
          </w:tcPr>
          <w:p w:rsidR="00D86EBC" w:rsidRPr="002F2AC1" w:rsidRDefault="00D86EBC" w:rsidP="00B77CAD">
            <w:pPr>
              <w:snapToGrid w:val="0"/>
              <w:jc w:val="center"/>
              <w:rPr>
                <w:b/>
              </w:rPr>
            </w:pPr>
            <w:r w:rsidRPr="002F2AC1">
              <w:rPr>
                <w:b/>
              </w:rPr>
              <w:t>2017</w:t>
            </w:r>
          </w:p>
        </w:tc>
        <w:tc>
          <w:tcPr>
            <w:tcW w:w="779" w:type="dxa"/>
            <w:shd w:val="clear" w:color="auto" w:fill="FFFF99"/>
          </w:tcPr>
          <w:p w:rsidR="00D86EBC" w:rsidRPr="002F2AC1" w:rsidRDefault="00D86EBC" w:rsidP="00B77CAD">
            <w:pPr>
              <w:snapToGrid w:val="0"/>
              <w:jc w:val="center"/>
              <w:rPr>
                <w:b/>
              </w:rPr>
            </w:pPr>
            <w:r w:rsidRPr="002F2AC1">
              <w:rPr>
                <w:b/>
              </w:rPr>
              <w:t>2018</w:t>
            </w:r>
          </w:p>
        </w:tc>
      </w:tr>
      <w:tr w:rsidR="00D86EBC" w:rsidRPr="002F2AC1" w:rsidTr="00F74AE5">
        <w:tc>
          <w:tcPr>
            <w:tcW w:w="1668" w:type="dxa"/>
          </w:tcPr>
          <w:p w:rsidR="00D86EBC" w:rsidRPr="002F2AC1" w:rsidRDefault="00D86EBC" w:rsidP="000005F3">
            <w:pPr>
              <w:rPr>
                <w:sz w:val="22"/>
                <w:szCs w:val="28"/>
              </w:rPr>
            </w:pPr>
            <w:r w:rsidRPr="002F2AC1">
              <w:rPr>
                <w:sz w:val="22"/>
                <w:szCs w:val="28"/>
              </w:rPr>
              <w:t>до 15 лет</w:t>
            </w:r>
          </w:p>
        </w:tc>
        <w:tc>
          <w:tcPr>
            <w:tcW w:w="778" w:type="dxa"/>
          </w:tcPr>
          <w:p w:rsidR="00D86EBC" w:rsidRPr="002F2AC1" w:rsidRDefault="00D86EBC" w:rsidP="00B77CAD">
            <w:pPr>
              <w:snapToGrid w:val="0"/>
              <w:jc w:val="center"/>
            </w:pPr>
            <w:r w:rsidRPr="002F2AC1">
              <w:t>-</w:t>
            </w:r>
          </w:p>
        </w:tc>
        <w:tc>
          <w:tcPr>
            <w:tcW w:w="778" w:type="dxa"/>
          </w:tcPr>
          <w:p w:rsidR="00D86EBC" w:rsidRPr="002F2AC1" w:rsidRDefault="00D86EBC" w:rsidP="00B77CAD">
            <w:pPr>
              <w:snapToGrid w:val="0"/>
              <w:jc w:val="center"/>
            </w:pPr>
            <w:r w:rsidRPr="002F2AC1">
              <w:t>2</w:t>
            </w:r>
          </w:p>
        </w:tc>
        <w:tc>
          <w:tcPr>
            <w:tcW w:w="779" w:type="dxa"/>
          </w:tcPr>
          <w:p w:rsidR="00D86EBC" w:rsidRPr="002F2AC1" w:rsidRDefault="00D86EBC" w:rsidP="00B77CAD">
            <w:pPr>
              <w:snapToGrid w:val="0"/>
              <w:jc w:val="center"/>
            </w:pPr>
            <w:r w:rsidRPr="002F2AC1">
              <w:t>2</w:t>
            </w:r>
          </w:p>
        </w:tc>
        <w:tc>
          <w:tcPr>
            <w:tcW w:w="778" w:type="dxa"/>
          </w:tcPr>
          <w:p w:rsidR="00D86EBC" w:rsidRPr="002F2AC1" w:rsidRDefault="00D86EBC" w:rsidP="00B77CAD">
            <w:pPr>
              <w:snapToGrid w:val="0"/>
              <w:jc w:val="center"/>
            </w:pPr>
            <w:r w:rsidRPr="002F2AC1">
              <w:t>-</w:t>
            </w:r>
          </w:p>
        </w:tc>
        <w:tc>
          <w:tcPr>
            <w:tcW w:w="779" w:type="dxa"/>
          </w:tcPr>
          <w:p w:rsidR="00D86EBC" w:rsidRPr="002F2AC1" w:rsidRDefault="00D86EBC" w:rsidP="00B77CAD">
            <w:pPr>
              <w:snapToGrid w:val="0"/>
              <w:jc w:val="center"/>
            </w:pPr>
            <w:r w:rsidRPr="002F2AC1">
              <w:t>-</w:t>
            </w:r>
          </w:p>
        </w:tc>
        <w:tc>
          <w:tcPr>
            <w:tcW w:w="778" w:type="dxa"/>
          </w:tcPr>
          <w:p w:rsidR="00D86EBC" w:rsidRPr="002F2AC1" w:rsidRDefault="00D86EBC" w:rsidP="00B77CAD">
            <w:pPr>
              <w:snapToGrid w:val="0"/>
              <w:jc w:val="center"/>
            </w:pPr>
            <w:r w:rsidRPr="002F2AC1">
              <w:t>15</w:t>
            </w:r>
          </w:p>
        </w:tc>
        <w:tc>
          <w:tcPr>
            <w:tcW w:w="778" w:type="dxa"/>
          </w:tcPr>
          <w:p w:rsidR="00D86EBC" w:rsidRPr="002F2AC1" w:rsidRDefault="00D86EBC" w:rsidP="00B77CAD">
            <w:pPr>
              <w:snapToGrid w:val="0"/>
              <w:jc w:val="center"/>
            </w:pPr>
            <w:r w:rsidRPr="002F2AC1">
              <w:t>13</w:t>
            </w:r>
          </w:p>
        </w:tc>
        <w:tc>
          <w:tcPr>
            <w:tcW w:w="779" w:type="dxa"/>
          </w:tcPr>
          <w:p w:rsidR="00D86EBC" w:rsidRPr="002F2AC1" w:rsidRDefault="00D86EBC" w:rsidP="00B77CAD">
            <w:pPr>
              <w:jc w:val="center"/>
              <w:outlineLvl w:val="0"/>
              <w:rPr>
                <w:bCs/>
              </w:rPr>
            </w:pPr>
            <w:r w:rsidRPr="002F2AC1">
              <w:rPr>
                <w:bCs/>
              </w:rPr>
              <w:t>12</w:t>
            </w:r>
          </w:p>
        </w:tc>
        <w:tc>
          <w:tcPr>
            <w:tcW w:w="778" w:type="dxa"/>
          </w:tcPr>
          <w:p w:rsidR="00D86EBC" w:rsidRPr="002F2AC1" w:rsidRDefault="00D86EBC" w:rsidP="00B77CAD">
            <w:pPr>
              <w:jc w:val="center"/>
              <w:outlineLvl w:val="0"/>
              <w:rPr>
                <w:bCs/>
              </w:rPr>
            </w:pPr>
            <w:r w:rsidRPr="002F2AC1">
              <w:rPr>
                <w:bCs/>
              </w:rPr>
              <w:t>3</w:t>
            </w:r>
          </w:p>
        </w:tc>
        <w:tc>
          <w:tcPr>
            <w:tcW w:w="779" w:type="dxa"/>
          </w:tcPr>
          <w:p w:rsidR="00D86EBC" w:rsidRPr="002F2AC1" w:rsidRDefault="00D86EBC" w:rsidP="00B77CAD">
            <w:pPr>
              <w:jc w:val="center"/>
              <w:outlineLvl w:val="0"/>
              <w:rPr>
                <w:bCs/>
              </w:rPr>
            </w:pPr>
            <w:r w:rsidRPr="002F2AC1">
              <w:rPr>
                <w:bCs/>
              </w:rPr>
              <w:t>1</w:t>
            </w:r>
          </w:p>
        </w:tc>
      </w:tr>
      <w:tr w:rsidR="00D86EBC" w:rsidRPr="002F2AC1" w:rsidTr="00F74AE5">
        <w:trPr>
          <w:trHeight w:val="268"/>
        </w:trPr>
        <w:tc>
          <w:tcPr>
            <w:tcW w:w="1668" w:type="dxa"/>
          </w:tcPr>
          <w:p w:rsidR="00D86EBC" w:rsidRPr="002F2AC1" w:rsidRDefault="00D86EBC" w:rsidP="000005F3">
            <w:pPr>
              <w:rPr>
                <w:sz w:val="22"/>
                <w:szCs w:val="28"/>
              </w:rPr>
            </w:pPr>
            <w:r w:rsidRPr="002F2AC1">
              <w:rPr>
                <w:sz w:val="22"/>
                <w:szCs w:val="28"/>
              </w:rPr>
              <w:t>15-17 лет</w:t>
            </w:r>
          </w:p>
        </w:tc>
        <w:tc>
          <w:tcPr>
            <w:tcW w:w="778" w:type="dxa"/>
          </w:tcPr>
          <w:p w:rsidR="00D86EBC" w:rsidRPr="002F2AC1" w:rsidRDefault="00D86EBC" w:rsidP="00B77CAD">
            <w:pPr>
              <w:snapToGrid w:val="0"/>
              <w:jc w:val="center"/>
            </w:pPr>
            <w:r w:rsidRPr="002F2AC1">
              <w:t>4</w:t>
            </w:r>
          </w:p>
        </w:tc>
        <w:tc>
          <w:tcPr>
            <w:tcW w:w="778" w:type="dxa"/>
          </w:tcPr>
          <w:p w:rsidR="00D86EBC" w:rsidRPr="002F2AC1" w:rsidRDefault="00D86EBC" w:rsidP="00B77CAD">
            <w:pPr>
              <w:snapToGrid w:val="0"/>
              <w:jc w:val="center"/>
            </w:pPr>
            <w:r w:rsidRPr="002F2AC1">
              <w:t>13</w:t>
            </w:r>
          </w:p>
        </w:tc>
        <w:tc>
          <w:tcPr>
            <w:tcW w:w="779" w:type="dxa"/>
          </w:tcPr>
          <w:p w:rsidR="00D86EBC" w:rsidRPr="002F2AC1" w:rsidRDefault="00D86EBC" w:rsidP="00B77CAD">
            <w:pPr>
              <w:snapToGrid w:val="0"/>
              <w:jc w:val="center"/>
            </w:pPr>
            <w:r w:rsidRPr="002F2AC1">
              <w:t>10</w:t>
            </w:r>
          </w:p>
        </w:tc>
        <w:tc>
          <w:tcPr>
            <w:tcW w:w="778" w:type="dxa"/>
          </w:tcPr>
          <w:p w:rsidR="00D86EBC" w:rsidRPr="002F2AC1" w:rsidRDefault="00D86EBC" w:rsidP="00B77CAD">
            <w:pPr>
              <w:snapToGrid w:val="0"/>
              <w:jc w:val="center"/>
            </w:pPr>
            <w:r w:rsidRPr="002F2AC1">
              <w:t>12</w:t>
            </w:r>
          </w:p>
        </w:tc>
        <w:tc>
          <w:tcPr>
            <w:tcW w:w="779" w:type="dxa"/>
          </w:tcPr>
          <w:p w:rsidR="00D86EBC" w:rsidRPr="002F2AC1" w:rsidRDefault="00D86EBC" w:rsidP="00B77CAD">
            <w:pPr>
              <w:snapToGrid w:val="0"/>
              <w:jc w:val="center"/>
            </w:pPr>
            <w:r w:rsidRPr="002F2AC1">
              <w:t>8</w:t>
            </w:r>
          </w:p>
        </w:tc>
        <w:tc>
          <w:tcPr>
            <w:tcW w:w="778" w:type="dxa"/>
          </w:tcPr>
          <w:p w:rsidR="00D86EBC" w:rsidRPr="002F2AC1" w:rsidRDefault="00D86EBC" w:rsidP="00B77CAD">
            <w:pPr>
              <w:snapToGrid w:val="0"/>
              <w:jc w:val="center"/>
            </w:pPr>
            <w:r w:rsidRPr="002F2AC1">
              <w:t>94</w:t>
            </w:r>
          </w:p>
        </w:tc>
        <w:tc>
          <w:tcPr>
            <w:tcW w:w="778" w:type="dxa"/>
          </w:tcPr>
          <w:p w:rsidR="00D86EBC" w:rsidRPr="002F2AC1" w:rsidRDefault="00D86EBC" w:rsidP="00B77CAD">
            <w:pPr>
              <w:snapToGrid w:val="0"/>
              <w:jc w:val="center"/>
            </w:pPr>
            <w:r w:rsidRPr="002F2AC1">
              <w:t>112</w:t>
            </w:r>
          </w:p>
        </w:tc>
        <w:tc>
          <w:tcPr>
            <w:tcW w:w="779" w:type="dxa"/>
          </w:tcPr>
          <w:p w:rsidR="00D86EBC" w:rsidRPr="002F2AC1" w:rsidRDefault="00D86EBC" w:rsidP="00B77CAD">
            <w:pPr>
              <w:jc w:val="center"/>
              <w:outlineLvl w:val="0"/>
              <w:rPr>
                <w:bCs/>
              </w:rPr>
            </w:pPr>
            <w:r w:rsidRPr="002F2AC1">
              <w:rPr>
                <w:bCs/>
              </w:rPr>
              <w:t>58</w:t>
            </w:r>
          </w:p>
        </w:tc>
        <w:tc>
          <w:tcPr>
            <w:tcW w:w="778" w:type="dxa"/>
          </w:tcPr>
          <w:p w:rsidR="00D86EBC" w:rsidRPr="002F2AC1" w:rsidRDefault="00D86EBC" w:rsidP="00B77CAD">
            <w:pPr>
              <w:jc w:val="center"/>
              <w:outlineLvl w:val="0"/>
              <w:rPr>
                <w:bCs/>
              </w:rPr>
            </w:pPr>
            <w:r w:rsidRPr="002F2AC1">
              <w:rPr>
                <w:bCs/>
              </w:rPr>
              <w:t>24</w:t>
            </w:r>
          </w:p>
        </w:tc>
        <w:tc>
          <w:tcPr>
            <w:tcW w:w="779" w:type="dxa"/>
          </w:tcPr>
          <w:p w:rsidR="00D86EBC" w:rsidRPr="002F2AC1" w:rsidRDefault="00D86EBC" w:rsidP="00B77CAD">
            <w:pPr>
              <w:jc w:val="center"/>
              <w:outlineLvl w:val="0"/>
              <w:rPr>
                <w:bCs/>
              </w:rPr>
            </w:pPr>
            <w:r w:rsidRPr="002F2AC1">
              <w:rPr>
                <w:bCs/>
              </w:rPr>
              <w:t>11</w:t>
            </w:r>
          </w:p>
        </w:tc>
      </w:tr>
      <w:tr w:rsidR="00D86EBC" w:rsidRPr="002F2AC1" w:rsidTr="00F74AE5">
        <w:tc>
          <w:tcPr>
            <w:tcW w:w="1668" w:type="dxa"/>
          </w:tcPr>
          <w:p w:rsidR="00D86EBC" w:rsidRPr="002F2AC1" w:rsidRDefault="00D86EBC" w:rsidP="000005F3">
            <w:pPr>
              <w:rPr>
                <w:sz w:val="22"/>
                <w:szCs w:val="28"/>
              </w:rPr>
            </w:pPr>
            <w:r w:rsidRPr="002F2AC1">
              <w:rPr>
                <w:sz w:val="22"/>
                <w:szCs w:val="28"/>
              </w:rPr>
              <w:t>18-39 лет</w:t>
            </w:r>
          </w:p>
        </w:tc>
        <w:tc>
          <w:tcPr>
            <w:tcW w:w="778" w:type="dxa"/>
          </w:tcPr>
          <w:p w:rsidR="00D86EBC" w:rsidRPr="002F2AC1" w:rsidRDefault="00D86EBC" w:rsidP="00B77CAD">
            <w:pPr>
              <w:snapToGrid w:val="0"/>
              <w:jc w:val="center"/>
            </w:pPr>
            <w:r w:rsidRPr="002F2AC1">
              <w:t>546</w:t>
            </w:r>
          </w:p>
        </w:tc>
        <w:tc>
          <w:tcPr>
            <w:tcW w:w="778" w:type="dxa"/>
          </w:tcPr>
          <w:p w:rsidR="00D86EBC" w:rsidRPr="002F2AC1" w:rsidRDefault="00D86EBC" w:rsidP="00B77CAD">
            <w:pPr>
              <w:snapToGrid w:val="0"/>
              <w:jc w:val="center"/>
            </w:pPr>
            <w:r w:rsidRPr="002F2AC1">
              <w:t>498</w:t>
            </w:r>
          </w:p>
        </w:tc>
        <w:tc>
          <w:tcPr>
            <w:tcW w:w="779" w:type="dxa"/>
          </w:tcPr>
          <w:p w:rsidR="00D86EBC" w:rsidRPr="002F2AC1" w:rsidRDefault="00D86EBC" w:rsidP="00B77CAD">
            <w:pPr>
              <w:snapToGrid w:val="0"/>
              <w:jc w:val="center"/>
            </w:pPr>
            <w:r w:rsidRPr="002F2AC1">
              <w:t>465</w:t>
            </w:r>
          </w:p>
        </w:tc>
        <w:tc>
          <w:tcPr>
            <w:tcW w:w="778" w:type="dxa"/>
          </w:tcPr>
          <w:p w:rsidR="00D86EBC" w:rsidRPr="002F2AC1" w:rsidRDefault="00D86EBC" w:rsidP="00B77CAD">
            <w:pPr>
              <w:snapToGrid w:val="0"/>
              <w:jc w:val="center"/>
            </w:pPr>
            <w:r w:rsidRPr="002F2AC1">
              <w:t>452</w:t>
            </w:r>
          </w:p>
        </w:tc>
        <w:tc>
          <w:tcPr>
            <w:tcW w:w="779" w:type="dxa"/>
          </w:tcPr>
          <w:p w:rsidR="00D86EBC" w:rsidRPr="002F2AC1" w:rsidRDefault="00D86EBC" w:rsidP="00B77CAD">
            <w:pPr>
              <w:snapToGrid w:val="0"/>
              <w:jc w:val="center"/>
            </w:pPr>
            <w:r w:rsidRPr="002F2AC1">
              <w:t>377</w:t>
            </w:r>
          </w:p>
        </w:tc>
        <w:tc>
          <w:tcPr>
            <w:tcW w:w="778" w:type="dxa"/>
          </w:tcPr>
          <w:p w:rsidR="00D86EBC" w:rsidRPr="002F2AC1" w:rsidRDefault="00D86EBC" w:rsidP="00B77CAD">
            <w:pPr>
              <w:snapToGrid w:val="0"/>
              <w:jc w:val="center"/>
            </w:pPr>
            <w:r w:rsidRPr="002F2AC1">
              <w:t>445</w:t>
            </w:r>
          </w:p>
        </w:tc>
        <w:tc>
          <w:tcPr>
            <w:tcW w:w="778" w:type="dxa"/>
          </w:tcPr>
          <w:p w:rsidR="00D86EBC" w:rsidRPr="002F2AC1" w:rsidRDefault="00D86EBC" w:rsidP="00B77CAD">
            <w:pPr>
              <w:snapToGrid w:val="0"/>
              <w:jc w:val="center"/>
            </w:pPr>
            <w:r w:rsidRPr="002F2AC1">
              <w:t>580</w:t>
            </w:r>
          </w:p>
        </w:tc>
        <w:tc>
          <w:tcPr>
            <w:tcW w:w="779" w:type="dxa"/>
          </w:tcPr>
          <w:p w:rsidR="00D86EBC" w:rsidRPr="002F2AC1" w:rsidRDefault="00D86EBC" w:rsidP="00B77CAD">
            <w:pPr>
              <w:jc w:val="center"/>
              <w:outlineLvl w:val="0"/>
              <w:rPr>
                <w:bCs/>
              </w:rPr>
            </w:pPr>
            <w:r w:rsidRPr="002F2AC1">
              <w:rPr>
                <w:bCs/>
              </w:rPr>
              <w:t>634</w:t>
            </w:r>
          </w:p>
        </w:tc>
        <w:tc>
          <w:tcPr>
            <w:tcW w:w="778" w:type="dxa"/>
          </w:tcPr>
          <w:p w:rsidR="00D86EBC" w:rsidRPr="002F2AC1" w:rsidRDefault="00D86EBC" w:rsidP="00B77CAD">
            <w:pPr>
              <w:jc w:val="center"/>
              <w:outlineLvl w:val="0"/>
              <w:rPr>
                <w:bCs/>
              </w:rPr>
            </w:pPr>
            <w:r w:rsidRPr="002F2AC1">
              <w:rPr>
                <w:bCs/>
              </w:rPr>
              <w:t>541</w:t>
            </w:r>
          </w:p>
        </w:tc>
        <w:tc>
          <w:tcPr>
            <w:tcW w:w="779" w:type="dxa"/>
          </w:tcPr>
          <w:p w:rsidR="00D86EBC" w:rsidRPr="002F2AC1" w:rsidRDefault="00D86EBC" w:rsidP="00B77CAD">
            <w:pPr>
              <w:jc w:val="center"/>
              <w:outlineLvl w:val="0"/>
              <w:rPr>
                <w:bCs/>
              </w:rPr>
            </w:pPr>
            <w:r w:rsidRPr="002F2AC1">
              <w:rPr>
                <w:bCs/>
              </w:rPr>
              <w:t>493</w:t>
            </w:r>
          </w:p>
        </w:tc>
      </w:tr>
      <w:tr w:rsidR="00D86EBC" w:rsidRPr="002F2AC1" w:rsidTr="00F74AE5">
        <w:tc>
          <w:tcPr>
            <w:tcW w:w="1668" w:type="dxa"/>
          </w:tcPr>
          <w:p w:rsidR="00D86EBC" w:rsidRPr="002F2AC1" w:rsidRDefault="00D86EBC" w:rsidP="004F5EED">
            <w:pPr>
              <w:ind w:right="-227"/>
              <w:rPr>
                <w:sz w:val="22"/>
                <w:szCs w:val="28"/>
              </w:rPr>
            </w:pPr>
            <w:r w:rsidRPr="002F2AC1">
              <w:rPr>
                <w:sz w:val="22"/>
                <w:szCs w:val="28"/>
              </w:rPr>
              <w:t>40 лет и старше</w:t>
            </w:r>
          </w:p>
        </w:tc>
        <w:tc>
          <w:tcPr>
            <w:tcW w:w="778" w:type="dxa"/>
            <w:vAlign w:val="center"/>
          </w:tcPr>
          <w:p w:rsidR="00D86EBC" w:rsidRPr="002F2AC1" w:rsidRDefault="00D86EBC" w:rsidP="00B77CAD">
            <w:pPr>
              <w:snapToGrid w:val="0"/>
              <w:jc w:val="center"/>
            </w:pPr>
            <w:r w:rsidRPr="002F2AC1">
              <w:t>124</w:t>
            </w:r>
          </w:p>
        </w:tc>
        <w:tc>
          <w:tcPr>
            <w:tcW w:w="778" w:type="dxa"/>
            <w:vAlign w:val="center"/>
          </w:tcPr>
          <w:p w:rsidR="00D86EBC" w:rsidRPr="002F2AC1" w:rsidRDefault="00D86EBC" w:rsidP="00B77CAD">
            <w:pPr>
              <w:snapToGrid w:val="0"/>
              <w:jc w:val="center"/>
            </w:pPr>
            <w:r w:rsidRPr="002F2AC1">
              <w:t>161</w:t>
            </w:r>
          </w:p>
        </w:tc>
        <w:tc>
          <w:tcPr>
            <w:tcW w:w="779" w:type="dxa"/>
            <w:vAlign w:val="center"/>
          </w:tcPr>
          <w:p w:rsidR="00D86EBC" w:rsidRPr="002F2AC1" w:rsidRDefault="00D86EBC" w:rsidP="00B77CAD">
            <w:pPr>
              <w:snapToGrid w:val="0"/>
              <w:jc w:val="center"/>
            </w:pPr>
            <w:r w:rsidRPr="002F2AC1">
              <w:t>144</w:t>
            </w:r>
          </w:p>
        </w:tc>
        <w:tc>
          <w:tcPr>
            <w:tcW w:w="778" w:type="dxa"/>
            <w:vAlign w:val="center"/>
          </w:tcPr>
          <w:p w:rsidR="00D86EBC" w:rsidRPr="002F2AC1" w:rsidRDefault="00D86EBC" w:rsidP="00B77CAD">
            <w:pPr>
              <w:snapToGrid w:val="0"/>
              <w:jc w:val="center"/>
            </w:pPr>
            <w:r w:rsidRPr="002F2AC1">
              <w:t>163</w:t>
            </w:r>
          </w:p>
        </w:tc>
        <w:tc>
          <w:tcPr>
            <w:tcW w:w="779" w:type="dxa"/>
            <w:vAlign w:val="center"/>
          </w:tcPr>
          <w:p w:rsidR="00D86EBC" w:rsidRPr="002F2AC1" w:rsidRDefault="00D86EBC" w:rsidP="00B77CAD">
            <w:pPr>
              <w:snapToGrid w:val="0"/>
              <w:jc w:val="center"/>
            </w:pPr>
            <w:r w:rsidRPr="002F2AC1">
              <w:t>167</w:t>
            </w:r>
          </w:p>
        </w:tc>
        <w:tc>
          <w:tcPr>
            <w:tcW w:w="778" w:type="dxa"/>
            <w:vAlign w:val="center"/>
          </w:tcPr>
          <w:p w:rsidR="00D86EBC" w:rsidRPr="002F2AC1" w:rsidRDefault="00D86EBC" w:rsidP="00B77CAD">
            <w:pPr>
              <w:snapToGrid w:val="0"/>
              <w:jc w:val="center"/>
            </w:pPr>
            <w:r w:rsidRPr="002F2AC1">
              <w:t>99</w:t>
            </w:r>
          </w:p>
        </w:tc>
        <w:tc>
          <w:tcPr>
            <w:tcW w:w="778" w:type="dxa"/>
            <w:vAlign w:val="center"/>
          </w:tcPr>
          <w:p w:rsidR="00D86EBC" w:rsidRPr="002F2AC1" w:rsidRDefault="00D86EBC" w:rsidP="00B77CAD">
            <w:pPr>
              <w:snapToGrid w:val="0"/>
              <w:jc w:val="center"/>
            </w:pPr>
            <w:r w:rsidRPr="002F2AC1">
              <w:t>135</w:t>
            </w:r>
          </w:p>
        </w:tc>
        <w:tc>
          <w:tcPr>
            <w:tcW w:w="779" w:type="dxa"/>
            <w:vAlign w:val="center"/>
          </w:tcPr>
          <w:p w:rsidR="00D86EBC" w:rsidRPr="002F2AC1" w:rsidRDefault="00D86EBC" w:rsidP="00B77CAD">
            <w:pPr>
              <w:jc w:val="center"/>
              <w:outlineLvl w:val="0"/>
              <w:rPr>
                <w:bCs/>
              </w:rPr>
            </w:pPr>
            <w:r w:rsidRPr="002F2AC1">
              <w:rPr>
                <w:bCs/>
              </w:rPr>
              <w:t>112</w:t>
            </w:r>
          </w:p>
        </w:tc>
        <w:tc>
          <w:tcPr>
            <w:tcW w:w="778" w:type="dxa"/>
            <w:vAlign w:val="center"/>
          </w:tcPr>
          <w:p w:rsidR="00D86EBC" w:rsidRPr="002F2AC1" w:rsidRDefault="00D86EBC" w:rsidP="00B77CAD">
            <w:pPr>
              <w:jc w:val="center"/>
              <w:outlineLvl w:val="0"/>
              <w:rPr>
                <w:bCs/>
              </w:rPr>
            </w:pPr>
            <w:r w:rsidRPr="002F2AC1">
              <w:rPr>
                <w:bCs/>
              </w:rPr>
              <w:t>175</w:t>
            </w:r>
          </w:p>
        </w:tc>
        <w:tc>
          <w:tcPr>
            <w:tcW w:w="779" w:type="dxa"/>
            <w:vAlign w:val="center"/>
          </w:tcPr>
          <w:p w:rsidR="00D86EBC" w:rsidRPr="002F2AC1" w:rsidRDefault="00D86EBC" w:rsidP="00B77CAD">
            <w:pPr>
              <w:jc w:val="center"/>
              <w:outlineLvl w:val="0"/>
              <w:rPr>
                <w:bCs/>
              </w:rPr>
            </w:pPr>
            <w:r w:rsidRPr="002F2AC1">
              <w:rPr>
                <w:bCs/>
              </w:rPr>
              <w:t>194</w:t>
            </w:r>
          </w:p>
        </w:tc>
      </w:tr>
      <w:tr w:rsidR="00D86EBC" w:rsidRPr="002F2AC1" w:rsidTr="00F74AE5">
        <w:tc>
          <w:tcPr>
            <w:tcW w:w="1668" w:type="dxa"/>
            <w:shd w:val="clear" w:color="auto" w:fill="FFFF99"/>
          </w:tcPr>
          <w:p w:rsidR="00D86EBC" w:rsidRPr="002F2AC1" w:rsidRDefault="00D86EBC" w:rsidP="005530FA">
            <w:pPr>
              <w:jc w:val="center"/>
              <w:rPr>
                <w:b/>
                <w:sz w:val="22"/>
                <w:szCs w:val="28"/>
              </w:rPr>
            </w:pPr>
            <w:r w:rsidRPr="002F2AC1">
              <w:rPr>
                <w:b/>
                <w:sz w:val="22"/>
                <w:szCs w:val="28"/>
              </w:rPr>
              <w:t>всего</w:t>
            </w:r>
          </w:p>
        </w:tc>
        <w:tc>
          <w:tcPr>
            <w:tcW w:w="778" w:type="dxa"/>
            <w:shd w:val="clear" w:color="auto" w:fill="FFFF99"/>
          </w:tcPr>
          <w:p w:rsidR="00D86EBC" w:rsidRPr="002F2AC1" w:rsidRDefault="00D86EBC" w:rsidP="00B77CAD">
            <w:pPr>
              <w:snapToGrid w:val="0"/>
              <w:jc w:val="center"/>
              <w:rPr>
                <w:b/>
              </w:rPr>
            </w:pPr>
            <w:r w:rsidRPr="002F2AC1">
              <w:rPr>
                <w:b/>
              </w:rPr>
              <w:t>674</w:t>
            </w:r>
          </w:p>
        </w:tc>
        <w:tc>
          <w:tcPr>
            <w:tcW w:w="778" w:type="dxa"/>
            <w:shd w:val="clear" w:color="auto" w:fill="FFFF99"/>
          </w:tcPr>
          <w:p w:rsidR="00D86EBC" w:rsidRPr="002F2AC1" w:rsidRDefault="00D86EBC" w:rsidP="00B77CAD">
            <w:pPr>
              <w:snapToGrid w:val="0"/>
              <w:jc w:val="center"/>
            </w:pPr>
            <w:r w:rsidRPr="002F2AC1">
              <w:rPr>
                <w:b/>
              </w:rPr>
              <w:t>674</w:t>
            </w:r>
          </w:p>
        </w:tc>
        <w:tc>
          <w:tcPr>
            <w:tcW w:w="779" w:type="dxa"/>
            <w:shd w:val="clear" w:color="auto" w:fill="FFFF99"/>
          </w:tcPr>
          <w:p w:rsidR="00D86EBC" w:rsidRPr="002F2AC1" w:rsidRDefault="00D86EBC" w:rsidP="00B77CAD">
            <w:pPr>
              <w:snapToGrid w:val="0"/>
              <w:jc w:val="center"/>
              <w:rPr>
                <w:b/>
              </w:rPr>
            </w:pPr>
            <w:r w:rsidRPr="002F2AC1">
              <w:rPr>
                <w:b/>
              </w:rPr>
              <w:t>621</w:t>
            </w:r>
          </w:p>
        </w:tc>
        <w:tc>
          <w:tcPr>
            <w:tcW w:w="778" w:type="dxa"/>
            <w:shd w:val="clear" w:color="auto" w:fill="FFFF99"/>
          </w:tcPr>
          <w:p w:rsidR="00D86EBC" w:rsidRPr="002F2AC1" w:rsidRDefault="00D86EBC" w:rsidP="00B77CAD">
            <w:pPr>
              <w:snapToGrid w:val="0"/>
              <w:jc w:val="center"/>
              <w:rPr>
                <w:b/>
              </w:rPr>
            </w:pPr>
            <w:r w:rsidRPr="002F2AC1">
              <w:rPr>
                <w:b/>
              </w:rPr>
              <w:t>627</w:t>
            </w:r>
          </w:p>
        </w:tc>
        <w:tc>
          <w:tcPr>
            <w:tcW w:w="779" w:type="dxa"/>
            <w:shd w:val="clear" w:color="auto" w:fill="FFFF99"/>
          </w:tcPr>
          <w:p w:rsidR="00D86EBC" w:rsidRPr="002F2AC1" w:rsidRDefault="00D86EBC" w:rsidP="00B77CAD">
            <w:pPr>
              <w:snapToGrid w:val="0"/>
              <w:jc w:val="center"/>
              <w:rPr>
                <w:b/>
              </w:rPr>
            </w:pPr>
            <w:r w:rsidRPr="002F2AC1">
              <w:rPr>
                <w:b/>
              </w:rPr>
              <w:t>552</w:t>
            </w:r>
          </w:p>
        </w:tc>
        <w:tc>
          <w:tcPr>
            <w:tcW w:w="778" w:type="dxa"/>
            <w:shd w:val="clear" w:color="auto" w:fill="FFFF99"/>
          </w:tcPr>
          <w:p w:rsidR="00D86EBC" w:rsidRPr="002F2AC1" w:rsidRDefault="00D86EBC" w:rsidP="00B77CAD">
            <w:pPr>
              <w:snapToGrid w:val="0"/>
              <w:jc w:val="center"/>
              <w:rPr>
                <w:b/>
                <w:bCs/>
              </w:rPr>
            </w:pPr>
            <w:r w:rsidRPr="002F2AC1">
              <w:rPr>
                <w:b/>
                <w:bCs/>
              </w:rPr>
              <w:t>653</w:t>
            </w:r>
          </w:p>
        </w:tc>
        <w:tc>
          <w:tcPr>
            <w:tcW w:w="778" w:type="dxa"/>
            <w:shd w:val="clear" w:color="auto" w:fill="FFFF99"/>
          </w:tcPr>
          <w:p w:rsidR="00D86EBC" w:rsidRPr="002F2AC1" w:rsidRDefault="00D86EBC" w:rsidP="00B77CAD">
            <w:pPr>
              <w:snapToGrid w:val="0"/>
              <w:jc w:val="center"/>
              <w:rPr>
                <w:b/>
              </w:rPr>
            </w:pPr>
            <w:r w:rsidRPr="002F2AC1">
              <w:rPr>
                <w:b/>
                <w:bCs/>
              </w:rPr>
              <w:t>840</w:t>
            </w:r>
          </w:p>
        </w:tc>
        <w:tc>
          <w:tcPr>
            <w:tcW w:w="779" w:type="dxa"/>
            <w:shd w:val="clear" w:color="auto" w:fill="FFFF99"/>
          </w:tcPr>
          <w:p w:rsidR="00D86EBC" w:rsidRPr="002F2AC1" w:rsidRDefault="00D86EBC" w:rsidP="00B77CAD">
            <w:pPr>
              <w:jc w:val="center"/>
              <w:outlineLvl w:val="0"/>
              <w:rPr>
                <w:b/>
                <w:bCs/>
              </w:rPr>
            </w:pPr>
            <w:r w:rsidRPr="002F2AC1">
              <w:rPr>
                <w:b/>
                <w:bCs/>
              </w:rPr>
              <w:t>816</w:t>
            </w:r>
          </w:p>
        </w:tc>
        <w:tc>
          <w:tcPr>
            <w:tcW w:w="778" w:type="dxa"/>
            <w:shd w:val="clear" w:color="auto" w:fill="FFFF99"/>
          </w:tcPr>
          <w:p w:rsidR="00D86EBC" w:rsidRPr="002F2AC1" w:rsidRDefault="00D86EBC" w:rsidP="00B77CAD">
            <w:pPr>
              <w:jc w:val="center"/>
              <w:outlineLvl w:val="0"/>
              <w:rPr>
                <w:b/>
                <w:bCs/>
              </w:rPr>
            </w:pPr>
            <w:r w:rsidRPr="002F2AC1">
              <w:rPr>
                <w:b/>
                <w:bCs/>
              </w:rPr>
              <w:t>743</w:t>
            </w:r>
          </w:p>
        </w:tc>
        <w:tc>
          <w:tcPr>
            <w:tcW w:w="779" w:type="dxa"/>
            <w:shd w:val="clear" w:color="auto" w:fill="FFFF99"/>
          </w:tcPr>
          <w:p w:rsidR="00D86EBC" w:rsidRPr="002F2AC1" w:rsidRDefault="00D86EBC" w:rsidP="00B77CAD">
            <w:pPr>
              <w:jc w:val="center"/>
              <w:outlineLvl w:val="0"/>
              <w:rPr>
                <w:b/>
                <w:bCs/>
              </w:rPr>
            </w:pPr>
            <w:r w:rsidRPr="002F2AC1">
              <w:rPr>
                <w:b/>
                <w:bCs/>
              </w:rPr>
              <w:t>699</w:t>
            </w:r>
          </w:p>
        </w:tc>
      </w:tr>
    </w:tbl>
    <w:p w:rsidR="00D86EBC" w:rsidRPr="002F2AC1" w:rsidRDefault="00D86EBC" w:rsidP="007D30A1">
      <w:pPr>
        <w:spacing w:before="120"/>
        <w:ind w:firstLine="567"/>
        <w:jc w:val="both"/>
        <w:rPr>
          <w:sz w:val="28"/>
          <w:szCs w:val="28"/>
        </w:rPr>
      </w:pPr>
      <w:r w:rsidRPr="002F2AC1">
        <w:rPr>
          <w:sz w:val="28"/>
          <w:szCs w:val="28"/>
        </w:rPr>
        <w:t>В зависимости от возраста пациентов основное число наркопотребителей стабильно регистрируется в возрастной категории 18-39 лет.</w:t>
      </w:r>
    </w:p>
    <w:p w:rsidR="00D86EBC" w:rsidRPr="002F2AC1" w:rsidRDefault="00D86EBC" w:rsidP="007D30A1">
      <w:pPr>
        <w:ind w:firstLine="709"/>
        <w:rPr>
          <w:i/>
          <w:sz w:val="28"/>
          <w:szCs w:val="28"/>
        </w:rPr>
      </w:pPr>
      <w:r w:rsidRPr="002F2AC1">
        <w:rPr>
          <w:b/>
          <w:bCs/>
          <w:i/>
          <w:sz w:val="28"/>
          <w:szCs w:val="28"/>
        </w:rPr>
        <w:t>Первичная заболеваемость</w:t>
      </w:r>
    </w:p>
    <w:p w:rsidR="00D86EBC" w:rsidRPr="002F2AC1" w:rsidRDefault="00D86EBC" w:rsidP="007D30A1">
      <w:pPr>
        <w:ind w:firstLine="709"/>
        <w:jc w:val="both"/>
        <w:rPr>
          <w:sz w:val="28"/>
          <w:szCs w:val="28"/>
        </w:rPr>
      </w:pPr>
      <w:r w:rsidRPr="002F2AC1">
        <w:rPr>
          <w:sz w:val="28"/>
          <w:szCs w:val="28"/>
        </w:rPr>
        <w:t>По итогам 2018 года в Кировской области число лиц, зарегистрированных с впервые в жизни установленным диагнозом «синдром зависимости от наркотических средств» составило 6,0 на 100 тыс. населения, что на 11% выше в сравнении с 2017 годом. Данный показатель на 46,4% ниже аналогичного показателя РФ за 2017 год (11,2), на 27,7% ниже аналогичного показателя в ПФО за 2017 год (8,3).</w:t>
      </w:r>
    </w:p>
    <w:p w:rsidR="00D86EBC" w:rsidRPr="002F2AC1" w:rsidRDefault="00D86EBC" w:rsidP="007D30A1">
      <w:pPr>
        <w:ind w:firstLine="709"/>
        <w:jc w:val="both"/>
        <w:rPr>
          <w:sz w:val="28"/>
          <w:szCs w:val="28"/>
        </w:rPr>
      </w:pPr>
      <w:r w:rsidRPr="002F2AC1">
        <w:rPr>
          <w:sz w:val="28"/>
          <w:szCs w:val="28"/>
        </w:rPr>
        <w:t>Число лиц, зарегистрированных с впервые в жизни установленным диагнозом «пагубное с вредными последствиями употребление наркотических средств»  составило 6,0 на 100 тыс.  населения, что на 18,9% ниже в сравнении с 2017 годом. Данный показатель на 75,1% ниже аналогичного показателя в РФ за 2017 год (24,1), на 76,4% ниже аналогичного показателя в ПФО за 2017 год (25,4).</w:t>
      </w:r>
    </w:p>
    <w:p w:rsidR="00D86EBC" w:rsidRPr="002F2AC1" w:rsidRDefault="00D86EBC" w:rsidP="00B77CAD">
      <w:pPr>
        <w:spacing w:before="120" w:after="120"/>
        <w:ind w:left="902" w:firstLine="567"/>
        <w:jc w:val="right"/>
      </w:pPr>
      <w:r w:rsidRPr="002F2AC1">
        <w:t>Таблица 4</w:t>
      </w:r>
    </w:p>
    <w:p w:rsidR="00D86EBC" w:rsidRPr="002F2AC1" w:rsidRDefault="00D86EBC" w:rsidP="00B77CAD">
      <w:pPr>
        <w:spacing w:line="240" w:lineRule="exact"/>
        <w:jc w:val="center"/>
        <w:rPr>
          <w:b/>
          <w:sz w:val="27"/>
          <w:szCs w:val="27"/>
        </w:rPr>
      </w:pPr>
      <w:r w:rsidRPr="002F2AC1">
        <w:rPr>
          <w:b/>
          <w:sz w:val="27"/>
          <w:szCs w:val="27"/>
        </w:rPr>
        <w:t xml:space="preserve">Динамика первичной заболеваемости наркологической патологией в связи </w:t>
      </w:r>
      <w:r w:rsidRPr="002F2AC1">
        <w:rPr>
          <w:b/>
          <w:sz w:val="27"/>
          <w:szCs w:val="27"/>
        </w:rPr>
        <w:br/>
        <w:t>с употреблением наркотических средств в Кировской области за 5 лет</w:t>
      </w:r>
    </w:p>
    <w:p w:rsidR="00D86EBC" w:rsidRPr="002F2AC1" w:rsidRDefault="00D86EBC" w:rsidP="00B77CAD">
      <w:pPr>
        <w:spacing w:line="240" w:lineRule="exact"/>
        <w:ind w:firstLine="709"/>
        <w:jc w:val="center"/>
        <w:rPr>
          <w:sz w:val="28"/>
        </w:rPr>
      </w:pPr>
    </w:p>
    <w:tbl>
      <w:tblPr>
        <w:tblW w:w="4879" w:type="pct"/>
        <w:tblInd w:w="108"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ayout w:type="fixed"/>
        <w:tblLook w:val="0000"/>
      </w:tblPr>
      <w:tblGrid>
        <w:gridCol w:w="1940"/>
        <w:gridCol w:w="770"/>
        <w:gridCol w:w="678"/>
        <w:gridCol w:w="678"/>
        <w:gridCol w:w="674"/>
        <w:gridCol w:w="697"/>
        <w:gridCol w:w="656"/>
        <w:gridCol w:w="839"/>
        <w:gridCol w:w="842"/>
        <w:gridCol w:w="839"/>
        <w:gridCol w:w="727"/>
      </w:tblGrid>
      <w:tr w:rsidR="00D86EBC" w:rsidRPr="002F2AC1" w:rsidTr="000005F3">
        <w:tc>
          <w:tcPr>
            <w:tcW w:w="1039" w:type="pct"/>
            <w:vMerge w:val="restart"/>
            <w:shd w:val="clear" w:color="auto" w:fill="FFFF99"/>
            <w:vAlign w:val="center"/>
          </w:tcPr>
          <w:p w:rsidR="00D86EBC" w:rsidRPr="002F2AC1" w:rsidRDefault="00D86EBC" w:rsidP="000005F3">
            <w:pPr>
              <w:jc w:val="center"/>
              <w:rPr>
                <w:b/>
                <w:sz w:val="22"/>
                <w:szCs w:val="22"/>
              </w:rPr>
            </w:pPr>
            <w:r w:rsidRPr="002F2AC1">
              <w:rPr>
                <w:b/>
                <w:sz w:val="22"/>
                <w:szCs w:val="22"/>
              </w:rPr>
              <w:t>Число лиц, зарегистриро-ванных с впервые в жизни установленным диагнозом:</w:t>
            </w:r>
          </w:p>
        </w:tc>
        <w:tc>
          <w:tcPr>
            <w:tcW w:w="775" w:type="pct"/>
            <w:gridSpan w:val="2"/>
            <w:shd w:val="clear" w:color="auto" w:fill="FFFF99"/>
            <w:vAlign w:val="center"/>
          </w:tcPr>
          <w:p w:rsidR="00D86EBC" w:rsidRPr="002F2AC1" w:rsidRDefault="00D86EBC" w:rsidP="005530FA">
            <w:pPr>
              <w:snapToGrid w:val="0"/>
              <w:jc w:val="center"/>
              <w:rPr>
                <w:b/>
              </w:rPr>
            </w:pPr>
            <w:r w:rsidRPr="002F2AC1">
              <w:rPr>
                <w:b/>
              </w:rPr>
              <w:t>2014</w:t>
            </w:r>
          </w:p>
        </w:tc>
        <w:tc>
          <w:tcPr>
            <w:tcW w:w="724" w:type="pct"/>
            <w:gridSpan w:val="2"/>
            <w:shd w:val="clear" w:color="auto" w:fill="FFFF99"/>
          </w:tcPr>
          <w:p w:rsidR="00D86EBC" w:rsidRPr="002F2AC1" w:rsidRDefault="00D86EBC" w:rsidP="005530FA">
            <w:pPr>
              <w:snapToGrid w:val="0"/>
              <w:jc w:val="center"/>
              <w:rPr>
                <w:b/>
              </w:rPr>
            </w:pPr>
            <w:r w:rsidRPr="002F2AC1">
              <w:rPr>
                <w:b/>
              </w:rPr>
              <w:t>2015</w:t>
            </w:r>
          </w:p>
        </w:tc>
        <w:tc>
          <w:tcPr>
            <w:tcW w:w="724" w:type="pct"/>
            <w:gridSpan w:val="2"/>
            <w:shd w:val="clear" w:color="auto" w:fill="FFFF99"/>
          </w:tcPr>
          <w:p w:rsidR="00D86EBC" w:rsidRPr="002F2AC1" w:rsidRDefault="00D86EBC" w:rsidP="005530FA">
            <w:pPr>
              <w:snapToGrid w:val="0"/>
              <w:jc w:val="center"/>
              <w:rPr>
                <w:b/>
              </w:rPr>
            </w:pPr>
            <w:r w:rsidRPr="002F2AC1">
              <w:rPr>
                <w:b/>
              </w:rPr>
              <w:t>2016</w:t>
            </w:r>
          </w:p>
        </w:tc>
        <w:tc>
          <w:tcPr>
            <w:tcW w:w="900" w:type="pct"/>
            <w:gridSpan w:val="2"/>
            <w:shd w:val="clear" w:color="auto" w:fill="FFFF99"/>
          </w:tcPr>
          <w:p w:rsidR="00D86EBC" w:rsidRPr="002F2AC1" w:rsidRDefault="00D86EBC" w:rsidP="005530FA">
            <w:pPr>
              <w:snapToGrid w:val="0"/>
              <w:jc w:val="center"/>
              <w:rPr>
                <w:b/>
              </w:rPr>
            </w:pPr>
            <w:r w:rsidRPr="002F2AC1">
              <w:rPr>
                <w:b/>
              </w:rPr>
              <w:t>2017</w:t>
            </w:r>
          </w:p>
        </w:tc>
        <w:tc>
          <w:tcPr>
            <w:tcW w:w="838" w:type="pct"/>
            <w:gridSpan w:val="2"/>
            <w:shd w:val="clear" w:color="auto" w:fill="FFFF99"/>
          </w:tcPr>
          <w:p w:rsidR="00D86EBC" w:rsidRPr="002F2AC1" w:rsidRDefault="00D86EBC" w:rsidP="005530FA">
            <w:pPr>
              <w:snapToGrid w:val="0"/>
              <w:jc w:val="center"/>
              <w:rPr>
                <w:b/>
              </w:rPr>
            </w:pPr>
            <w:r w:rsidRPr="002F2AC1">
              <w:rPr>
                <w:b/>
              </w:rPr>
              <w:t>2018</w:t>
            </w:r>
          </w:p>
        </w:tc>
      </w:tr>
      <w:tr w:rsidR="00D86EBC" w:rsidRPr="002F2AC1" w:rsidTr="000005F3">
        <w:trPr>
          <w:trHeight w:val="1380"/>
        </w:trPr>
        <w:tc>
          <w:tcPr>
            <w:tcW w:w="1039" w:type="pct"/>
            <w:vMerge/>
            <w:shd w:val="clear" w:color="auto" w:fill="FFFF99"/>
          </w:tcPr>
          <w:p w:rsidR="00D86EBC" w:rsidRPr="002F2AC1" w:rsidRDefault="00D86EBC" w:rsidP="002175C5">
            <w:pPr>
              <w:jc w:val="center"/>
            </w:pPr>
          </w:p>
        </w:tc>
        <w:tc>
          <w:tcPr>
            <w:tcW w:w="412" w:type="pct"/>
            <w:shd w:val="clear" w:color="auto" w:fill="FFFF99"/>
            <w:vAlign w:val="center"/>
          </w:tcPr>
          <w:p w:rsidR="00D86EBC" w:rsidRPr="002F2AC1" w:rsidRDefault="00D86EBC" w:rsidP="005530FA">
            <w:pPr>
              <w:jc w:val="center"/>
              <w:rPr>
                <w:b/>
                <w:sz w:val="20"/>
              </w:rPr>
            </w:pPr>
            <w:r w:rsidRPr="002F2AC1">
              <w:rPr>
                <w:b/>
                <w:sz w:val="20"/>
              </w:rPr>
              <w:t>абс. число</w:t>
            </w:r>
          </w:p>
        </w:tc>
        <w:tc>
          <w:tcPr>
            <w:tcW w:w="363" w:type="pct"/>
            <w:shd w:val="clear" w:color="auto" w:fill="FFFF99"/>
            <w:vAlign w:val="center"/>
          </w:tcPr>
          <w:p w:rsidR="00D86EBC" w:rsidRPr="002F2AC1" w:rsidRDefault="00D86EBC" w:rsidP="005530FA">
            <w:pPr>
              <w:snapToGrid w:val="0"/>
              <w:ind w:left="-108" w:right="-105"/>
              <w:jc w:val="center"/>
              <w:rPr>
                <w:b/>
                <w:sz w:val="20"/>
              </w:rPr>
            </w:pPr>
            <w:r w:rsidRPr="002F2AC1">
              <w:rPr>
                <w:b/>
                <w:sz w:val="20"/>
              </w:rPr>
              <w:t>на 100 тыс. нас.</w:t>
            </w:r>
          </w:p>
        </w:tc>
        <w:tc>
          <w:tcPr>
            <w:tcW w:w="363" w:type="pct"/>
            <w:shd w:val="clear" w:color="auto" w:fill="FFFF99"/>
            <w:vAlign w:val="center"/>
          </w:tcPr>
          <w:p w:rsidR="00D86EBC" w:rsidRPr="002F2AC1" w:rsidRDefault="00D86EBC" w:rsidP="00144996">
            <w:pPr>
              <w:snapToGrid w:val="0"/>
              <w:ind w:right="-153"/>
              <w:jc w:val="center"/>
              <w:rPr>
                <w:b/>
                <w:sz w:val="20"/>
              </w:rPr>
            </w:pPr>
            <w:r w:rsidRPr="002F2AC1">
              <w:rPr>
                <w:b/>
                <w:sz w:val="20"/>
              </w:rPr>
              <w:t>абс. число</w:t>
            </w:r>
          </w:p>
        </w:tc>
        <w:tc>
          <w:tcPr>
            <w:tcW w:w="361" w:type="pct"/>
            <w:shd w:val="clear" w:color="auto" w:fill="FFFF99"/>
            <w:vAlign w:val="center"/>
          </w:tcPr>
          <w:p w:rsidR="00D86EBC" w:rsidRPr="002F2AC1" w:rsidRDefault="00D86EBC" w:rsidP="005530FA">
            <w:pPr>
              <w:snapToGrid w:val="0"/>
              <w:ind w:left="-108" w:right="-105"/>
              <w:jc w:val="center"/>
              <w:rPr>
                <w:b/>
                <w:sz w:val="20"/>
              </w:rPr>
            </w:pPr>
            <w:r w:rsidRPr="002F2AC1">
              <w:rPr>
                <w:b/>
                <w:sz w:val="20"/>
              </w:rPr>
              <w:t>на 100 тыс. нас.</w:t>
            </w:r>
          </w:p>
        </w:tc>
        <w:tc>
          <w:tcPr>
            <w:tcW w:w="373" w:type="pct"/>
            <w:shd w:val="clear" w:color="auto" w:fill="FFFF99"/>
            <w:vAlign w:val="center"/>
          </w:tcPr>
          <w:p w:rsidR="00D86EBC" w:rsidRPr="002F2AC1" w:rsidRDefault="00D86EBC" w:rsidP="00144996">
            <w:pPr>
              <w:snapToGrid w:val="0"/>
              <w:ind w:right="-58"/>
              <w:jc w:val="center"/>
              <w:rPr>
                <w:b/>
                <w:sz w:val="20"/>
              </w:rPr>
            </w:pPr>
            <w:r w:rsidRPr="002F2AC1">
              <w:rPr>
                <w:b/>
                <w:sz w:val="20"/>
              </w:rPr>
              <w:t>абс. число</w:t>
            </w:r>
          </w:p>
        </w:tc>
        <w:tc>
          <w:tcPr>
            <w:tcW w:w="351" w:type="pct"/>
            <w:shd w:val="clear" w:color="auto" w:fill="FFFF99"/>
            <w:vAlign w:val="center"/>
          </w:tcPr>
          <w:p w:rsidR="00D86EBC" w:rsidRPr="002F2AC1" w:rsidRDefault="00D86EBC" w:rsidP="005530FA">
            <w:pPr>
              <w:snapToGrid w:val="0"/>
              <w:ind w:left="-108" w:right="-105"/>
              <w:jc w:val="center"/>
              <w:rPr>
                <w:b/>
                <w:sz w:val="20"/>
              </w:rPr>
            </w:pPr>
            <w:r w:rsidRPr="002F2AC1">
              <w:rPr>
                <w:b/>
                <w:sz w:val="20"/>
              </w:rPr>
              <w:t>на 100 тыс. нас.</w:t>
            </w:r>
          </w:p>
        </w:tc>
        <w:tc>
          <w:tcPr>
            <w:tcW w:w="449" w:type="pct"/>
            <w:shd w:val="clear" w:color="auto" w:fill="FFFF99"/>
            <w:vAlign w:val="center"/>
          </w:tcPr>
          <w:p w:rsidR="00D86EBC" w:rsidRPr="002F2AC1" w:rsidRDefault="00D86EBC" w:rsidP="005530FA">
            <w:pPr>
              <w:snapToGrid w:val="0"/>
              <w:jc w:val="center"/>
              <w:rPr>
                <w:b/>
                <w:sz w:val="20"/>
              </w:rPr>
            </w:pPr>
            <w:r w:rsidRPr="002F2AC1">
              <w:rPr>
                <w:b/>
                <w:sz w:val="20"/>
              </w:rPr>
              <w:t>абс. число</w:t>
            </w:r>
          </w:p>
        </w:tc>
        <w:tc>
          <w:tcPr>
            <w:tcW w:w="451" w:type="pct"/>
            <w:shd w:val="clear" w:color="auto" w:fill="FFFF99"/>
            <w:vAlign w:val="center"/>
          </w:tcPr>
          <w:p w:rsidR="00D86EBC" w:rsidRDefault="00D86EBC" w:rsidP="005530FA">
            <w:pPr>
              <w:snapToGrid w:val="0"/>
              <w:ind w:left="-108" w:right="-105"/>
              <w:jc w:val="center"/>
              <w:rPr>
                <w:b/>
                <w:sz w:val="20"/>
              </w:rPr>
            </w:pPr>
            <w:r w:rsidRPr="002F2AC1">
              <w:rPr>
                <w:b/>
                <w:sz w:val="20"/>
              </w:rPr>
              <w:t xml:space="preserve">на 100 тыс. </w:t>
            </w:r>
          </w:p>
          <w:p w:rsidR="00D86EBC" w:rsidRPr="002F2AC1" w:rsidRDefault="00D86EBC" w:rsidP="005530FA">
            <w:pPr>
              <w:snapToGrid w:val="0"/>
              <w:ind w:left="-108" w:right="-105"/>
              <w:jc w:val="center"/>
              <w:rPr>
                <w:b/>
                <w:sz w:val="20"/>
              </w:rPr>
            </w:pPr>
            <w:r w:rsidRPr="002F2AC1">
              <w:rPr>
                <w:b/>
                <w:sz w:val="20"/>
              </w:rPr>
              <w:t>нас.</w:t>
            </w:r>
          </w:p>
        </w:tc>
        <w:tc>
          <w:tcPr>
            <w:tcW w:w="449" w:type="pct"/>
            <w:shd w:val="clear" w:color="auto" w:fill="FFFF99"/>
            <w:vAlign w:val="center"/>
          </w:tcPr>
          <w:p w:rsidR="00D86EBC" w:rsidRPr="002F2AC1" w:rsidRDefault="00D86EBC" w:rsidP="005530FA">
            <w:pPr>
              <w:snapToGrid w:val="0"/>
              <w:jc w:val="center"/>
              <w:rPr>
                <w:b/>
                <w:sz w:val="20"/>
              </w:rPr>
            </w:pPr>
            <w:r w:rsidRPr="002F2AC1">
              <w:rPr>
                <w:b/>
                <w:sz w:val="20"/>
              </w:rPr>
              <w:t>абс. число</w:t>
            </w:r>
          </w:p>
        </w:tc>
        <w:tc>
          <w:tcPr>
            <w:tcW w:w="389" w:type="pct"/>
            <w:shd w:val="clear" w:color="auto" w:fill="FFFF99"/>
            <w:vAlign w:val="center"/>
          </w:tcPr>
          <w:p w:rsidR="00D86EBC" w:rsidRPr="002F2AC1" w:rsidRDefault="00D86EBC" w:rsidP="005530FA">
            <w:pPr>
              <w:snapToGrid w:val="0"/>
              <w:ind w:left="-108" w:right="-105"/>
              <w:jc w:val="center"/>
              <w:rPr>
                <w:b/>
                <w:sz w:val="20"/>
              </w:rPr>
            </w:pPr>
            <w:r w:rsidRPr="002F2AC1">
              <w:rPr>
                <w:b/>
                <w:sz w:val="20"/>
              </w:rPr>
              <w:t>на 100 тыс. нас.</w:t>
            </w:r>
          </w:p>
        </w:tc>
      </w:tr>
      <w:tr w:rsidR="00D86EBC" w:rsidRPr="002F2AC1" w:rsidTr="005530FA">
        <w:tc>
          <w:tcPr>
            <w:tcW w:w="1039" w:type="pct"/>
          </w:tcPr>
          <w:p w:rsidR="00D86EBC" w:rsidRPr="002F2AC1" w:rsidRDefault="00D86EBC" w:rsidP="002175C5">
            <w:pPr>
              <w:spacing w:line="240" w:lineRule="exact"/>
              <w:jc w:val="center"/>
            </w:pPr>
            <w:r w:rsidRPr="002F2AC1">
              <w:t>«синдром зависимости от наркотических средств»</w:t>
            </w:r>
          </w:p>
        </w:tc>
        <w:tc>
          <w:tcPr>
            <w:tcW w:w="412" w:type="pct"/>
            <w:vAlign w:val="center"/>
          </w:tcPr>
          <w:p w:rsidR="00D86EBC" w:rsidRPr="002F2AC1" w:rsidRDefault="00D86EBC" w:rsidP="005530FA">
            <w:pPr>
              <w:snapToGrid w:val="0"/>
              <w:jc w:val="center"/>
            </w:pPr>
            <w:r w:rsidRPr="002F2AC1">
              <w:t>39</w:t>
            </w:r>
          </w:p>
        </w:tc>
        <w:tc>
          <w:tcPr>
            <w:tcW w:w="363" w:type="pct"/>
            <w:vAlign w:val="center"/>
          </w:tcPr>
          <w:p w:rsidR="00D86EBC" w:rsidRPr="002F2AC1" w:rsidRDefault="00D86EBC" w:rsidP="005530FA">
            <w:pPr>
              <w:snapToGrid w:val="0"/>
              <w:jc w:val="center"/>
            </w:pPr>
            <w:r w:rsidRPr="002F2AC1">
              <w:t>3,0</w:t>
            </w:r>
          </w:p>
        </w:tc>
        <w:tc>
          <w:tcPr>
            <w:tcW w:w="363" w:type="pct"/>
            <w:vAlign w:val="center"/>
          </w:tcPr>
          <w:p w:rsidR="00D86EBC" w:rsidRPr="002F2AC1" w:rsidRDefault="00D86EBC" w:rsidP="005530FA">
            <w:pPr>
              <w:snapToGrid w:val="0"/>
              <w:jc w:val="center"/>
            </w:pPr>
            <w:r w:rsidRPr="002F2AC1">
              <w:t>48</w:t>
            </w:r>
          </w:p>
        </w:tc>
        <w:tc>
          <w:tcPr>
            <w:tcW w:w="361" w:type="pct"/>
            <w:vAlign w:val="center"/>
          </w:tcPr>
          <w:p w:rsidR="00D86EBC" w:rsidRPr="002F2AC1" w:rsidRDefault="00D86EBC" w:rsidP="005530FA">
            <w:pPr>
              <w:snapToGrid w:val="0"/>
              <w:jc w:val="center"/>
            </w:pPr>
            <w:r w:rsidRPr="002F2AC1">
              <w:t>3,7</w:t>
            </w:r>
          </w:p>
        </w:tc>
        <w:tc>
          <w:tcPr>
            <w:tcW w:w="373" w:type="pct"/>
            <w:vAlign w:val="center"/>
          </w:tcPr>
          <w:p w:rsidR="00D86EBC" w:rsidRPr="002F2AC1" w:rsidRDefault="00D86EBC" w:rsidP="005530FA">
            <w:pPr>
              <w:snapToGrid w:val="0"/>
              <w:jc w:val="center"/>
            </w:pPr>
            <w:r w:rsidRPr="002F2AC1">
              <w:t>48</w:t>
            </w:r>
          </w:p>
        </w:tc>
        <w:tc>
          <w:tcPr>
            <w:tcW w:w="351" w:type="pct"/>
            <w:vAlign w:val="center"/>
          </w:tcPr>
          <w:p w:rsidR="00D86EBC" w:rsidRPr="002F2AC1" w:rsidRDefault="00D86EBC" w:rsidP="005530FA">
            <w:pPr>
              <w:snapToGrid w:val="0"/>
              <w:jc w:val="center"/>
            </w:pPr>
            <w:r w:rsidRPr="002F2AC1">
              <w:t>3,7</w:t>
            </w:r>
          </w:p>
        </w:tc>
        <w:tc>
          <w:tcPr>
            <w:tcW w:w="449" w:type="pct"/>
            <w:vAlign w:val="center"/>
          </w:tcPr>
          <w:p w:rsidR="00D86EBC" w:rsidRPr="002F2AC1" w:rsidRDefault="00D86EBC" w:rsidP="005530FA">
            <w:pPr>
              <w:snapToGrid w:val="0"/>
              <w:jc w:val="center"/>
            </w:pPr>
            <w:r w:rsidRPr="002F2AC1">
              <w:t>70</w:t>
            </w:r>
          </w:p>
        </w:tc>
        <w:tc>
          <w:tcPr>
            <w:tcW w:w="451" w:type="pct"/>
            <w:vAlign w:val="center"/>
          </w:tcPr>
          <w:p w:rsidR="00D86EBC" w:rsidRPr="002F2AC1" w:rsidRDefault="00D86EBC" w:rsidP="005530FA">
            <w:pPr>
              <w:snapToGrid w:val="0"/>
              <w:jc w:val="center"/>
            </w:pPr>
            <w:r w:rsidRPr="002F2AC1">
              <w:t>5,3</w:t>
            </w:r>
          </w:p>
        </w:tc>
        <w:tc>
          <w:tcPr>
            <w:tcW w:w="449" w:type="pct"/>
            <w:vAlign w:val="center"/>
          </w:tcPr>
          <w:p w:rsidR="00D86EBC" w:rsidRPr="002F2AC1" w:rsidRDefault="00D86EBC" w:rsidP="005530FA">
            <w:pPr>
              <w:snapToGrid w:val="0"/>
              <w:jc w:val="center"/>
            </w:pPr>
            <w:r w:rsidRPr="002F2AC1">
              <w:t>78</w:t>
            </w:r>
          </w:p>
        </w:tc>
        <w:tc>
          <w:tcPr>
            <w:tcW w:w="389" w:type="pct"/>
            <w:vAlign w:val="center"/>
          </w:tcPr>
          <w:p w:rsidR="00D86EBC" w:rsidRPr="002F2AC1" w:rsidRDefault="00D86EBC" w:rsidP="005530FA">
            <w:pPr>
              <w:snapToGrid w:val="0"/>
              <w:jc w:val="center"/>
            </w:pPr>
            <w:r w:rsidRPr="002F2AC1">
              <w:t>6,0</w:t>
            </w:r>
          </w:p>
        </w:tc>
      </w:tr>
      <w:tr w:rsidR="00D86EBC" w:rsidRPr="002F2AC1" w:rsidTr="005530FA">
        <w:tc>
          <w:tcPr>
            <w:tcW w:w="1039" w:type="pct"/>
          </w:tcPr>
          <w:p w:rsidR="00D86EBC" w:rsidRPr="002F2AC1" w:rsidRDefault="00D86EBC" w:rsidP="002175C5">
            <w:pPr>
              <w:spacing w:line="240" w:lineRule="exact"/>
              <w:jc w:val="center"/>
            </w:pPr>
            <w:r w:rsidRPr="002F2AC1">
              <w:t>«пагубное употребление наркотических средств»</w:t>
            </w:r>
          </w:p>
        </w:tc>
        <w:tc>
          <w:tcPr>
            <w:tcW w:w="412" w:type="pct"/>
            <w:vAlign w:val="center"/>
          </w:tcPr>
          <w:p w:rsidR="00D86EBC" w:rsidRPr="002F2AC1" w:rsidRDefault="00D86EBC" w:rsidP="005530FA">
            <w:pPr>
              <w:snapToGrid w:val="0"/>
              <w:jc w:val="center"/>
            </w:pPr>
            <w:r w:rsidRPr="002F2AC1">
              <w:t>189</w:t>
            </w:r>
          </w:p>
        </w:tc>
        <w:tc>
          <w:tcPr>
            <w:tcW w:w="363" w:type="pct"/>
            <w:vAlign w:val="center"/>
          </w:tcPr>
          <w:p w:rsidR="00D86EBC" w:rsidRPr="002F2AC1" w:rsidRDefault="00D86EBC" w:rsidP="005530FA">
            <w:pPr>
              <w:snapToGrid w:val="0"/>
              <w:jc w:val="center"/>
            </w:pPr>
            <w:r w:rsidRPr="002F2AC1">
              <w:t>14,4</w:t>
            </w:r>
          </w:p>
        </w:tc>
        <w:tc>
          <w:tcPr>
            <w:tcW w:w="363" w:type="pct"/>
            <w:vAlign w:val="center"/>
          </w:tcPr>
          <w:p w:rsidR="00D86EBC" w:rsidRPr="002F2AC1" w:rsidRDefault="00D86EBC" w:rsidP="005530FA">
            <w:pPr>
              <w:snapToGrid w:val="0"/>
              <w:jc w:val="center"/>
            </w:pPr>
            <w:r w:rsidRPr="002F2AC1">
              <w:t>211</w:t>
            </w:r>
          </w:p>
        </w:tc>
        <w:tc>
          <w:tcPr>
            <w:tcW w:w="361" w:type="pct"/>
            <w:vAlign w:val="center"/>
          </w:tcPr>
          <w:p w:rsidR="00D86EBC" w:rsidRPr="002F2AC1" w:rsidRDefault="00D86EBC" w:rsidP="005530FA">
            <w:pPr>
              <w:snapToGrid w:val="0"/>
              <w:jc w:val="center"/>
            </w:pPr>
            <w:r w:rsidRPr="002F2AC1">
              <w:t>16,2</w:t>
            </w:r>
          </w:p>
        </w:tc>
        <w:tc>
          <w:tcPr>
            <w:tcW w:w="373" w:type="pct"/>
            <w:vAlign w:val="center"/>
          </w:tcPr>
          <w:p w:rsidR="00D86EBC" w:rsidRPr="002F2AC1" w:rsidRDefault="00D86EBC" w:rsidP="005530FA">
            <w:pPr>
              <w:snapToGrid w:val="0"/>
              <w:jc w:val="center"/>
            </w:pPr>
            <w:r w:rsidRPr="002F2AC1">
              <w:t>108</w:t>
            </w:r>
          </w:p>
        </w:tc>
        <w:tc>
          <w:tcPr>
            <w:tcW w:w="351" w:type="pct"/>
            <w:vAlign w:val="center"/>
          </w:tcPr>
          <w:p w:rsidR="00D86EBC" w:rsidRPr="002F2AC1" w:rsidRDefault="00D86EBC" w:rsidP="005530FA">
            <w:pPr>
              <w:snapToGrid w:val="0"/>
              <w:jc w:val="center"/>
            </w:pPr>
            <w:r w:rsidRPr="002F2AC1">
              <w:t>8,3</w:t>
            </w:r>
          </w:p>
        </w:tc>
        <w:tc>
          <w:tcPr>
            <w:tcW w:w="449" w:type="pct"/>
            <w:vAlign w:val="center"/>
          </w:tcPr>
          <w:p w:rsidR="00D86EBC" w:rsidRPr="002F2AC1" w:rsidRDefault="00D86EBC" w:rsidP="005530FA">
            <w:pPr>
              <w:snapToGrid w:val="0"/>
              <w:jc w:val="center"/>
            </w:pPr>
            <w:r w:rsidRPr="002F2AC1">
              <w:t>96</w:t>
            </w:r>
          </w:p>
        </w:tc>
        <w:tc>
          <w:tcPr>
            <w:tcW w:w="451" w:type="pct"/>
            <w:vAlign w:val="center"/>
          </w:tcPr>
          <w:p w:rsidR="00D86EBC" w:rsidRPr="002F2AC1" w:rsidRDefault="00D86EBC" w:rsidP="005530FA">
            <w:pPr>
              <w:snapToGrid w:val="0"/>
              <w:jc w:val="center"/>
            </w:pPr>
            <w:r w:rsidRPr="002F2AC1">
              <w:t>7,4</w:t>
            </w:r>
          </w:p>
        </w:tc>
        <w:tc>
          <w:tcPr>
            <w:tcW w:w="449" w:type="pct"/>
            <w:vAlign w:val="center"/>
          </w:tcPr>
          <w:p w:rsidR="00D86EBC" w:rsidRPr="002F2AC1" w:rsidRDefault="00D86EBC" w:rsidP="005530FA">
            <w:pPr>
              <w:snapToGrid w:val="0"/>
              <w:jc w:val="center"/>
            </w:pPr>
            <w:r w:rsidRPr="002F2AC1">
              <w:t>77</w:t>
            </w:r>
          </w:p>
        </w:tc>
        <w:tc>
          <w:tcPr>
            <w:tcW w:w="389" w:type="pct"/>
            <w:vAlign w:val="center"/>
          </w:tcPr>
          <w:p w:rsidR="00D86EBC" w:rsidRPr="002F2AC1" w:rsidRDefault="00D86EBC" w:rsidP="005530FA">
            <w:pPr>
              <w:snapToGrid w:val="0"/>
              <w:jc w:val="center"/>
            </w:pPr>
            <w:r w:rsidRPr="002F2AC1">
              <w:t>6,0</w:t>
            </w:r>
          </w:p>
        </w:tc>
      </w:tr>
    </w:tbl>
    <w:p w:rsidR="00D86EBC" w:rsidRDefault="00D86EBC" w:rsidP="00B77CAD">
      <w:pPr>
        <w:spacing w:before="240"/>
        <w:ind w:firstLine="567"/>
        <w:jc w:val="both"/>
        <w:rPr>
          <w:sz w:val="28"/>
          <w:szCs w:val="28"/>
        </w:rPr>
      </w:pPr>
      <w:r w:rsidRPr="002F2AC1">
        <w:rPr>
          <w:sz w:val="28"/>
          <w:szCs w:val="28"/>
        </w:rPr>
        <w:t xml:space="preserve">Рост первичной заболеваемости по диагнозу «синдром зависимости </w:t>
      </w:r>
      <w:r>
        <w:rPr>
          <w:sz w:val="28"/>
          <w:szCs w:val="28"/>
        </w:rPr>
        <w:br/>
      </w:r>
      <w:r w:rsidRPr="002F2AC1">
        <w:rPr>
          <w:sz w:val="28"/>
          <w:szCs w:val="28"/>
        </w:rPr>
        <w:t xml:space="preserve">от наркотических средств» связан с реализацией норм законодательства, побуждающих потребителей наркотиков пройти диагностику, лечение </w:t>
      </w:r>
      <w:r>
        <w:rPr>
          <w:sz w:val="28"/>
          <w:szCs w:val="28"/>
        </w:rPr>
        <w:br/>
      </w:r>
      <w:r w:rsidRPr="002F2AC1">
        <w:rPr>
          <w:sz w:val="28"/>
          <w:szCs w:val="28"/>
        </w:rPr>
        <w:t xml:space="preserve">от наркомании, медицинскую и (или) социальную реабилитацию и иные мероприятия в рамках административного и уголовного судопроизводства, </w:t>
      </w:r>
      <w:r>
        <w:rPr>
          <w:sz w:val="28"/>
          <w:szCs w:val="28"/>
        </w:rPr>
        <w:br/>
      </w:r>
      <w:r w:rsidRPr="002F2AC1">
        <w:rPr>
          <w:sz w:val="28"/>
          <w:szCs w:val="28"/>
        </w:rPr>
        <w:t>а также с улучшением системы раннего выявления наркопотребителей, в том числе в рамках межведомственного взаимодействия всех субъектов профилактики.</w:t>
      </w:r>
    </w:p>
    <w:p w:rsidR="00D86EBC" w:rsidRDefault="00D86EBC" w:rsidP="00B77CAD">
      <w:pPr>
        <w:spacing w:before="240"/>
        <w:ind w:firstLine="567"/>
        <w:jc w:val="both"/>
        <w:rPr>
          <w:sz w:val="28"/>
          <w:szCs w:val="28"/>
        </w:rPr>
      </w:pPr>
    </w:p>
    <w:p w:rsidR="00D86EBC" w:rsidRDefault="00D86EBC" w:rsidP="00AD3BCC">
      <w:pPr>
        <w:spacing w:before="120" w:after="120"/>
        <w:ind w:firstLine="709"/>
        <w:jc w:val="right"/>
      </w:pPr>
    </w:p>
    <w:p w:rsidR="00D86EBC" w:rsidRPr="002F2AC1" w:rsidRDefault="00D86EBC" w:rsidP="00AD3BCC">
      <w:pPr>
        <w:spacing w:before="120" w:after="120"/>
        <w:ind w:firstLine="709"/>
        <w:jc w:val="right"/>
      </w:pPr>
      <w:r w:rsidRPr="002F2AC1">
        <w:t>Таблица 5</w:t>
      </w:r>
    </w:p>
    <w:p w:rsidR="00D86EBC" w:rsidRPr="002F2AC1" w:rsidRDefault="00D86EBC" w:rsidP="00B77CAD">
      <w:pPr>
        <w:spacing w:line="240" w:lineRule="exact"/>
        <w:jc w:val="center"/>
        <w:rPr>
          <w:b/>
          <w:sz w:val="27"/>
          <w:szCs w:val="27"/>
        </w:rPr>
      </w:pPr>
      <w:r w:rsidRPr="002F2AC1">
        <w:rPr>
          <w:b/>
          <w:sz w:val="27"/>
          <w:szCs w:val="27"/>
        </w:rPr>
        <w:t xml:space="preserve">Динамика первичной заболеваемости больных с диагнозом </w:t>
      </w:r>
    </w:p>
    <w:p w:rsidR="00D86EBC" w:rsidRPr="002F2AC1" w:rsidRDefault="00D86EBC" w:rsidP="00B77CAD">
      <w:pPr>
        <w:spacing w:line="240" w:lineRule="exact"/>
        <w:jc w:val="center"/>
        <w:rPr>
          <w:b/>
          <w:sz w:val="27"/>
          <w:szCs w:val="27"/>
        </w:rPr>
      </w:pPr>
      <w:r w:rsidRPr="002F2AC1">
        <w:rPr>
          <w:b/>
          <w:sz w:val="27"/>
          <w:szCs w:val="27"/>
        </w:rPr>
        <w:t>«синдром зависимости от наркотиков» в разрезе муниципальных образований Кировской области</w:t>
      </w:r>
    </w:p>
    <w:p w:rsidR="00D86EBC" w:rsidRPr="002F2AC1" w:rsidRDefault="00D86EBC" w:rsidP="00B77CAD">
      <w:pPr>
        <w:spacing w:line="240" w:lineRule="exact"/>
        <w:jc w:val="center"/>
        <w:rPr>
          <w:b/>
          <w:sz w:val="27"/>
          <w:szCs w:val="27"/>
        </w:rPr>
      </w:pPr>
    </w:p>
    <w:tbl>
      <w:tblPr>
        <w:tblW w:w="4892" w:type="pct"/>
        <w:tblInd w:w="108"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ayout w:type="fixed"/>
        <w:tblLook w:val="00A0"/>
      </w:tblPr>
      <w:tblGrid>
        <w:gridCol w:w="2241"/>
        <w:gridCol w:w="712"/>
        <w:gridCol w:w="712"/>
        <w:gridCol w:w="712"/>
        <w:gridCol w:w="712"/>
        <w:gridCol w:w="714"/>
        <w:gridCol w:w="712"/>
        <w:gridCol w:w="712"/>
        <w:gridCol w:w="712"/>
        <w:gridCol w:w="712"/>
        <w:gridCol w:w="714"/>
      </w:tblGrid>
      <w:tr w:rsidR="00D86EBC" w:rsidRPr="002F2AC1" w:rsidTr="002175C5">
        <w:tc>
          <w:tcPr>
            <w:tcW w:w="1196" w:type="pct"/>
            <w:vMerge w:val="restart"/>
            <w:shd w:val="clear" w:color="auto" w:fill="FFFF99"/>
            <w:vAlign w:val="center"/>
          </w:tcPr>
          <w:p w:rsidR="00D86EBC" w:rsidRPr="002F2AC1" w:rsidRDefault="00D86EBC" w:rsidP="005530FA">
            <w:pPr>
              <w:snapToGrid w:val="0"/>
              <w:spacing w:line="276" w:lineRule="auto"/>
              <w:jc w:val="center"/>
              <w:rPr>
                <w:b/>
                <w:sz w:val="22"/>
                <w:szCs w:val="22"/>
              </w:rPr>
            </w:pPr>
            <w:r w:rsidRPr="002F2AC1">
              <w:rPr>
                <w:b/>
                <w:sz w:val="22"/>
                <w:szCs w:val="22"/>
              </w:rPr>
              <w:t>Муниципальное образование</w:t>
            </w:r>
          </w:p>
        </w:tc>
        <w:tc>
          <w:tcPr>
            <w:tcW w:w="760" w:type="pct"/>
            <w:gridSpan w:val="2"/>
            <w:shd w:val="clear" w:color="auto" w:fill="FFFF99"/>
            <w:vAlign w:val="center"/>
          </w:tcPr>
          <w:p w:rsidR="00D86EBC" w:rsidRPr="002F2AC1" w:rsidRDefault="00D86EBC" w:rsidP="005530FA">
            <w:pPr>
              <w:snapToGrid w:val="0"/>
              <w:spacing w:line="276" w:lineRule="auto"/>
              <w:jc w:val="center"/>
              <w:rPr>
                <w:b/>
              </w:rPr>
            </w:pPr>
            <w:r w:rsidRPr="002F2AC1">
              <w:rPr>
                <w:b/>
              </w:rPr>
              <w:t>2014</w:t>
            </w:r>
          </w:p>
        </w:tc>
        <w:tc>
          <w:tcPr>
            <w:tcW w:w="760" w:type="pct"/>
            <w:gridSpan w:val="2"/>
            <w:shd w:val="clear" w:color="auto" w:fill="FFFF99"/>
          </w:tcPr>
          <w:p w:rsidR="00D86EBC" w:rsidRPr="002F2AC1" w:rsidRDefault="00D86EBC" w:rsidP="005530FA">
            <w:pPr>
              <w:snapToGrid w:val="0"/>
              <w:spacing w:line="276" w:lineRule="auto"/>
              <w:jc w:val="center"/>
              <w:rPr>
                <w:b/>
              </w:rPr>
            </w:pPr>
            <w:r w:rsidRPr="002F2AC1">
              <w:rPr>
                <w:b/>
              </w:rPr>
              <w:t>2015</w:t>
            </w:r>
          </w:p>
        </w:tc>
        <w:tc>
          <w:tcPr>
            <w:tcW w:w="761" w:type="pct"/>
            <w:gridSpan w:val="2"/>
            <w:shd w:val="clear" w:color="auto" w:fill="FFFF99"/>
          </w:tcPr>
          <w:p w:rsidR="00D86EBC" w:rsidRPr="002F2AC1" w:rsidRDefault="00D86EBC" w:rsidP="005530FA">
            <w:pPr>
              <w:snapToGrid w:val="0"/>
              <w:spacing w:line="276" w:lineRule="auto"/>
              <w:jc w:val="center"/>
              <w:rPr>
                <w:b/>
              </w:rPr>
            </w:pPr>
            <w:r w:rsidRPr="002F2AC1">
              <w:rPr>
                <w:b/>
              </w:rPr>
              <w:t>2016</w:t>
            </w:r>
          </w:p>
        </w:tc>
        <w:tc>
          <w:tcPr>
            <w:tcW w:w="760" w:type="pct"/>
            <w:gridSpan w:val="2"/>
            <w:shd w:val="clear" w:color="auto" w:fill="FFFF99"/>
          </w:tcPr>
          <w:p w:rsidR="00D86EBC" w:rsidRPr="002F2AC1" w:rsidRDefault="00D86EBC" w:rsidP="005530FA">
            <w:pPr>
              <w:snapToGrid w:val="0"/>
              <w:spacing w:line="276" w:lineRule="auto"/>
              <w:jc w:val="center"/>
              <w:rPr>
                <w:b/>
              </w:rPr>
            </w:pPr>
            <w:r w:rsidRPr="002F2AC1">
              <w:rPr>
                <w:b/>
              </w:rPr>
              <w:t>2017</w:t>
            </w:r>
          </w:p>
        </w:tc>
        <w:tc>
          <w:tcPr>
            <w:tcW w:w="761" w:type="pct"/>
            <w:gridSpan w:val="2"/>
            <w:shd w:val="clear" w:color="auto" w:fill="FFFF99"/>
          </w:tcPr>
          <w:p w:rsidR="00D86EBC" w:rsidRPr="002F2AC1" w:rsidRDefault="00D86EBC" w:rsidP="005530FA">
            <w:pPr>
              <w:snapToGrid w:val="0"/>
              <w:spacing w:line="276" w:lineRule="auto"/>
              <w:jc w:val="center"/>
              <w:rPr>
                <w:b/>
              </w:rPr>
            </w:pPr>
            <w:r w:rsidRPr="002F2AC1">
              <w:rPr>
                <w:b/>
              </w:rPr>
              <w:t>2018</w:t>
            </w:r>
          </w:p>
        </w:tc>
      </w:tr>
      <w:tr w:rsidR="00D86EBC" w:rsidRPr="002F2AC1" w:rsidTr="002175C5">
        <w:tc>
          <w:tcPr>
            <w:tcW w:w="1196" w:type="pct"/>
            <w:vMerge/>
            <w:shd w:val="clear" w:color="auto" w:fill="FFFF99"/>
            <w:vAlign w:val="center"/>
          </w:tcPr>
          <w:p w:rsidR="00D86EBC" w:rsidRPr="002F2AC1" w:rsidRDefault="00D86EBC" w:rsidP="005530FA">
            <w:pPr>
              <w:snapToGrid w:val="0"/>
              <w:spacing w:line="276" w:lineRule="auto"/>
              <w:jc w:val="center"/>
              <w:rPr>
                <w:b/>
                <w:bCs/>
                <w:sz w:val="22"/>
                <w:szCs w:val="28"/>
              </w:rPr>
            </w:pPr>
          </w:p>
        </w:tc>
        <w:tc>
          <w:tcPr>
            <w:tcW w:w="380" w:type="pct"/>
            <w:shd w:val="clear" w:color="auto" w:fill="FFFF99"/>
            <w:vAlign w:val="center"/>
          </w:tcPr>
          <w:p w:rsidR="00D86EBC" w:rsidRPr="002F2AC1" w:rsidRDefault="00D86EBC" w:rsidP="002175C5">
            <w:pPr>
              <w:spacing w:line="220" w:lineRule="exact"/>
              <w:jc w:val="center"/>
              <w:rPr>
                <w:b/>
                <w:sz w:val="20"/>
                <w:szCs w:val="22"/>
              </w:rPr>
            </w:pPr>
            <w:r w:rsidRPr="002F2AC1">
              <w:rPr>
                <w:b/>
                <w:sz w:val="20"/>
                <w:szCs w:val="22"/>
              </w:rPr>
              <w:t>абс.</w:t>
            </w:r>
          </w:p>
          <w:p w:rsidR="00D86EBC" w:rsidRPr="002F2AC1" w:rsidRDefault="00D86EBC" w:rsidP="002175C5">
            <w:pPr>
              <w:spacing w:line="220" w:lineRule="exact"/>
              <w:jc w:val="center"/>
              <w:rPr>
                <w:b/>
                <w:sz w:val="20"/>
                <w:szCs w:val="28"/>
              </w:rPr>
            </w:pPr>
            <w:r w:rsidRPr="002F2AC1">
              <w:rPr>
                <w:b/>
                <w:sz w:val="20"/>
                <w:szCs w:val="22"/>
              </w:rPr>
              <w:t>п-ль</w:t>
            </w:r>
          </w:p>
        </w:tc>
        <w:tc>
          <w:tcPr>
            <w:tcW w:w="380" w:type="pct"/>
            <w:shd w:val="clear" w:color="auto" w:fill="FFFF99"/>
            <w:vAlign w:val="center"/>
          </w:tcPr>
          <w:p w:rsidR="00D86EBC" w:rsidRPr="002F2AC1" w:rsidRDefault="00D86EBC" w:rsidP="00144996">
            <w:pPr>
              <w:snapToGrid w:val="0"/>
              <w:spacing w:line="220" w:lineRule="exact"/>
              <w:ind w:right="-129" w:hanging="84"/>
              <w:jc w:val="center"/>
              <w:rPr>
                <w:b/>
                <w:sz w:val="20"/>
                <w:szCs w:val="22"/>
              </w:rPr>
            </w:pPr>
            <w:r w:rsidRPr="002F2AC1">
              <w:rPr>
                <w:b/>
                <w:sz w:val="20"/>
                <w:szCs w:val="22"/>
              </w:rPr>
              <w:t xml:space="preserve">на </w:t>
            </w:r>
            <w:r>
              <w:rPr>
                <w:b/>
                <w:sz w:val="20"/>
                <w:szCs w:val="22"/>
              </w:rPr>
              <w:t>1</w:t>
            </w:r>
            <w:r w:rsidRPr="002F2AC1">
              <w:rPr>
                <w:b/>
                <w:sz w:val="20"/>
                <w:szCs w:val="22"/>
              </w:rPr>
              <w:t>00</w:t>
            </w:r>
          </w:p>
          <w:p w:rsidR="00D86EBC" w:rsidRPr="002F2AC1" w:rsidRDefault="00D86EBC" w:rsidP="002175C5">
            <w:pPr>
              <w:snapToGrid w:val="0"/>
              <w:spacing w:line="220" w:lineRule="exact"/>
              <w:jc w:val="center"/>
              <w:rPr>
                <w:b/>
                <w:sz w:val="20"/>
                <w:szCs w:val="28"/>
              </w:rPr>
            </w:pPr>
            <w:r w:rsidRPr="002F2AC1">
              <w:rPr>
                <w:b/>
                <w:sz w:val="20"/>
                <w:szCs w:val="22"/>
              </w:rPr>
              <w:t>тыс. нас.</w:t>
            </w:r>
          </w:p>
        </w:tc>
        <w:tc>
          <w:tcPr>
            <w:tcW w:w="380" w:type="pct"/>
            <w:shd w:val="clear" w:color="auto" w:fill="FFFF99"/>
            <w:vAlign w:val="center"/>
          </w:tcPr>
          <w:p w:rsidR="00D86EBC" w:rsidRPr="002F2AC1" w:rsidRDefault="00D86EBC" w:rsidP="002175C5">
            <w:pPr>
              <w:spacing w:line="220" w:lineRule="exact"/>
              <w:jc w:val="center"/>
              <w:rPr>
                <w:b/>
                <w:sz w:val="20"/>
                <w:szCs w:val="22"/>
              </w:rPr>
            </w:pPr>
            <w:r w:rsidRPr="002F2AC1">
              <w:rPr>
                <w:b/>
                <w:sz w:val="20"/>
                <w:szCs w:val="22"/>
              </w:rPr>
              <w:t>абс.</w:t>
            </w:r>
          </w:p>
          <w:p w:rsidR="00D86EBC" w:rsidRPr="002F2AC1" w:rsidRDefault="00D86EBC" w:rsidP="002175C5">
            <w:pPr>
              <w:spacing w:line="220" w:lineRule="exact"/>
              <w:jc w:val="center"/>
              <w:rPr>
                <w:b/>
                <w:sz w:val="20"/>
                <w:szCs w:val="28"/>
              </w:rPr>
            </w:pPr>
            <w:r w:rsidRPr="002F2AC1">
              <w:rPr>
                <w:b/>
                <w:sz w:val="20"/>
                <w:szCs w:val="22"/>
              </w:rPr>
              <w:t>п-ль</w:t>
            </w:r>
          </w:p>
        </w:tc>
        <w:tc>
          <w:tcPr>
            <w:tcW w:w="380" w:type="pct"/>
            <w:shd w:val="clear" w:color="auto" w:fill="FFFF99"/>
            <w:vAlign w:val="center"/>
          </w:tcPr>
          <w:p w:rsidR="00D86EBC" w:rsidRPr="002F2AC1" w:rsidRDefault="00D86EBC" w:rsidP="00144996">
            <w:pPr>
              <w:snapToGrid w:val="0"/>
              <w:spacing w:line="220" w:lineRule="exact"/>
              <w:ind w:right="-129" w:hanging="84"/>
              <w:jc w:val="center"/>
              <w:rPr>
                <w:b/>
                <w:sz w:val="20"/>
                <w:szCs w:val="22"/>
              </w:rPr>
            </w:pPr>
            <w:r w:rsidRPr="002F2AC1">
              <w:rPr>
                <w:b/>
                <w:sz w:val="20"/>
                <w:szCs w:val="22"/>
              </w:rPr>
              <w:t xml:space="preserve">на </w:t>
            </w:r>
            <w:r>
              <w:rPr>
                <w:b/>
                <w:sz w:val="20"/>
                <w:szCs w:val="22"/>
              </w:rPr>
              <w:t>1</w:t>
            </w:r>
            <w:r w:rsidRPr="002F2AC1">
              <w:rPr>
                <w:b/>
                <w:sz w:val="20"/>
                <w:szCs w:val="22"/>
              </w:rPr>
              <w:t>00</w:t>
            </w:r>
          </w:p>
          <w:p w:rsidR="00D86EBC" w:rsidRPr="002F2AC1" w:rsidRDefault="00D86EBC" w:rsidP="00144996">
            <w:pPr>
              <w:snapToGrid w:val="0"/>
              <w:spacing w:line="220" w:lineRule="exact"/>
              <w:jc w:val="center"/>
              <w:rPr>
                <w:b/>
                <w:sz w:val="20"/>
                <w:szCs w:val="28"/>
              </w:rPr>
            </w:pPr>
            <w:r w:rsidRPr="002F2AC1">
              <w:rPr>
                <w:b/>
                <w:sz w:val="20"/>
                <w:szCs w:val="22"/>
              </w:rPr>
              <w:t>тыс. нас.</w:t>
            </w:r>
          </w:p>
        </w:tc>
        <w:tc>
          <w:tcPr>
            <w:tcW w:w="381" w:type="pct"/>
            <w:shd w:val="clear" w:color="auto" w:fill="FFFF99"/>
            <w:vAlign w:val="center"/>
          </w:tcPr>
          <w:p w:rsidR="00D86EBC" w:rsidRPr="002F2AC1" w:rsidRDefault="00D86EBC" w:rsidP="002175C5">
            <w:pPr>
              <w:spacing w:line="220" w:lineRule="exact"/>
              <w:jc w:val="center"/>
              <w:rPr>
                <w:b/>
                <w:sz w:val="20"/>
                <w:szCs w:val="22"/>
              </w:rPr>
            </w:pPr>
            <w:r w:rsidRPr="002F2AC1">
              <w:rPr>
                <w:b/>
                <w:sz w:val="20"/>
                <w:szCs w:val="22"/>
              </w:rPr>
              <w:t>абс.</w:t>
            </w:r>
          </w:p>
          <w:p w:rsidR="00D86EBC" w:rsidRPr="002F2AC1" w:rsidRDefault="00D86EBC" w:rsidP="002175C5">
            <w:pPr>
              <w:spacing w:line="220" w:lineRule="exact"/>
              <w:jc w:val="center"/>
              <w:rPr>
                <w:b/>
                <w:sz w:val="20"/>
                <w:szCs w:val="28"/>
              </w:rPr>
            </w:pPr>
            <w:r w:rsidRPr="002F2AC1">
              <w:rPr>
                <w:b/>
                <w:sz w:val="20"/>
                <w:szCs w:val="22"/>
              </w:rPr>
              <w:t>п-ль</w:t>
            </w:r>
          </w:p>
        </w:tc>
        <w:tc>
          <w:tcPr>
            <w:tcW w:w="380" w:type="pct"/>
            <w:shd w:val="clear" w:color="auto" w:fill="FFFF99"/>
            <w:vAlign w:val="center"/>
          </w:tcPr>
          <w:p w:rsidR="00D86EBC" w:rsidRPr="002F2AC1" w:rsidRDefault="00D86EBC" w:rsidP="00144996">
            <w:pPr>
              <w:snapToGrid w:val="0"/>
              <w:spacing w:line="220" w:lineRule="exact"/>
              <w:ind w:right="-129" w:hanging="84"/>
              <w:jc w:val="center"/>
              <w:rPr>
                <w:b/>
                <w:sz w:val="20"/>
                <w:szCs w:val="22"/>
              </w:rPr>
            </w:pPr>
            <w:r w:rsidRPr="002F2AC1">
              <w:rPr>
                <w:b/>
                <w:sz w:val="20"/>
                <w:szCs w:val="22"/>
              </w:rPr>
              <w:t xml:space="preserve">на </w:t>
            </w:r>
            <w:r>
              <w:rPr>
                <w:b/>
                <w:sz w:val="20"/>
                <w:szCs w:val="22"/>
              </w:rPr>
              <w:t>1</w:t>
            </w:r>
            <w:r w:rsidRPr="002F2AC1">
              <w:rPr>
                <w:b/>
                <w:sz w:val="20"/>
                <w:szCs w:val="22"/>
              </w:rPr>
              <w:t>00</w:t>
            </w:r>
          </w:p>
          <w:p w:rsidR="00D86EBC" w:rsidRPr="002F2AC1" w:rsidRDefault="00D86EBC" w:rsidP="00144996">
            <w:pPr>
              <w:snapToGrid w:val="0"/>
              <w:spacing w:line="220" w:lineRule="exact"/>
              <w:jc w:val="center"/>
              <w:rPr>
                <w:b/>
                <w:sz w:val="20"/>
                <w:szCs w:val="28"/>
              </w:rPr>
            </w:pPr>
            <w:r w:rsidRPr="002F2AC1">
              <w:rPr>
                <w:b/>
                <w:sz w:val="20"/>
                <w:szCs w:val="22"/>
              </w:rPr>
              <w:t>тыс. нас.</w:t>
            </w:r>
          </w:p>
        </w:tc>
        <w:tc>
          <w:tcPr>
            <w:tcW w:w="380" w:type="pct"/>
            <w:shd w:val="clear" w:color="auto" w:fill="FFFF99"/>
            <w:vAlign w:val="center"/>
          </w:tcPr>
          <w:p w:rsidR="00D86EBC" w:rsidRPr="002F2AC1" w:rsidRDefault="00D86EBC" w:rsidP="002175C5">
            <w:pPr>
              <w:spacing w:line="220" w:lineRule="exact"/>
              <w:jc w:val="center"/>
              <w:rPr>
                <w:b/>
                <w:sz w:val="20"/>
                <w:szCs w:val="22"/>
              </w:rPr>
            </w:pPr>
            <w:r w:rsidRPr="002F2AC1">
              <w:rPr>
                <w:b/>
                <w:sz w:val="20"/>
                <w:szCs w:val="22"/>
              </w:rPr>
              <w:t>абс.</w:t>
            </w:r>
          </w:p>
          <w:p w:rsidR="00D86EBC" w:rsidRPr="002F2AC1" w:rsidRDefault="00D86EBC" w:rsidP="002175C5">
            <w:pPr>
              <w:spacing w:line="220" w:lineRule="exact"/>
              <w:jc w:val="center"/>
              <w:rPr>
                <w:b/>
                <w:sz w:val="20"/>
                <w:szCs w:val="28"/>
              </w:rPr>
            </w:pPr>
            <w:r w:rsidRPr="002F2AC1">
              <w:rPr>
                <w:b/>
                <w:sz w:val="20"/>
                <w:szCs w:val="22"/>
              </w:rPr>
              <w:t>п-ль</w:t>
            </w:r>
          </w:p>
        </w:tc>
        <w:tc>
          <w:tcPr>
            <w:tcW w:w="380" w:type="pct"/>
            <w:shd w:val="clear" w:color="auto" w:fill="FFFF99"/>
            <w:vAlign w:val="center"/>
          </w:tcPr>
          <w:p w:rsidR="00D86EBC" w:rsidRPr="002F2AC1" w:rsidRDefault="00D86EBC" w:rsidP="00144996">
            <w:pPr>
              <w:snapToGrid w:val="0"/>
              <w:spacing w:line="220" w:lineRule="exact"/>
              <w:ind w:right="-129" w:hanging="84"/>
              <w:jc w:val="center"/>
              <w:rPr>
                <w:b/>
                <w:sz w:val="20"/>
                <w:szCs w:val="22"/>
              </w:rPr>
            </w:pPr>
            <w:r w:rsidRPr="002F2AC1">
              <w:rPr>
                <w:b/>
                <w:sz w:val="20"/>
                <w:szCs w:val="22"/>
              </w:rPr>
              <w:t xml:space="preserve">на </w:t>
            </w:r>
            <w:r>
              <w:rPr>
                <w:b/>
                <w:sz w:val="20"/>
                <w:szCs w:val="22"/>
              </w:rPr>
              <w:t>1</w:t>
            </w:r>
            <w:r w:rsidRPr="002F2AC1">
              <w:rPr>
                <w:b/>
                <w:sz w:val="20"/>
                <w:szCs w:val="22"/>
              </w:rPr>
              <w:t>00</w:t>
            </w:r>
          </w:p>
          <w:p w:rsidR="00D86EBC" w:rsidRPr="002F2AC1" w:rsidRDefault="00D86EBC" w:rsidP="00144996">
            <w:pPr>
              <w:snapToGrid w:val="0"/>
              <w:spacing w:line="220" w:lineRule="exact"/>
              <w:jc w:val="center"/>
              <w:rPr>
                <w:b/>
                <w:sz w:val="20"/>
                <w:szCs w:val="28"/>
              </w:rPr>
            </w:pPr>
            <w:r w:rsidRPr="002F2AC1">
              <w:rPr>
                <w:b/>
                <w:sz w:val="20"/>
                <w:szCs w:val="22"/>
              </w:rPr>
              <w:t>тыс. нас.</w:t>
            </w:r>
          </w:p>
        </w:tc>
        <w:tc>
          <w:tcPr>
            <w:tcW w:w="380" w:type="pct"/>
            <w:shd w:val="clear" w:color="auto" w:fill="FFFF99"/>
            <w:vAlign w:val="center"/>
          </w:tcPr>
          <w:p w:rsidR="00D86EBC" w:rsidRPr="002F2AC1" w:rsidRDefault="00D86EBC" w:rsidP="002175C5">
            <w:pPr>
              <w:spacing w:line="220" w:lineRule="exact"/>
              <w:jc w:val="center"/>
              <w:rPr>
                <w:b/>
                <w:sz w:val="20"/>
                <w:szCs w:val="22"/>
              </w:rPr>
            </w:pPr>
            <w:r w:rsidRPr="002F2AC1">
              <w:rPr>
                <w:b/>
                <w:sz w:val="20"/>
                <w:szCs w:val="22"/>
              </w:rPr>
              <w:t>абс.</w:t>
            </w:r>
          </w:p>
          <w:p w:rsidR="00D86EBC" w:rsidRPr="002F2AC1" w:rsidRDefault="00D86EBC" w:rsidP="002175C5">
            <w:pPr>
              <w:spacing w:line="220" w:lineRule="exact"/>
              <w:jc w:val="center"/>
              <w:rPr>
                <w:b/>
                <w:sz w:val="20"/>
                <w:szCs w:val="28"/>
              </w:rPr>
            </w:pPr>
            <w:r w:rsidRPr="002F2AC1">
              <w:rPr>
                <w:b/>
                <w:sz w:val="20"/>
                <w:szCs w:val="22"/>
              </w:rPr>
              <w:t>п-ль</w:t>
            </w:r>
          </w:p>
        </w:tc>
        <w:tc>
          <w:tcPr>
            <w:tcW w:w="381" w:type="pct"/>
            <w:shd w:val="clear" w:color="auto" w:fill="FFFF99"/>
            <w:vAlign w:val="center"/>
          </w:tcPr>
          <w:p w:rsidR="00D86EBC" w:rsidRPr="002F2AC1" w:rsidRDefault="00D86EBC" w:rsidP="00144996">
            <w:pPr>
              <w:snapToGrid w:val="0"/>
              <w:spacing w:line="220" w:lineRule="exact"/>
              <w:ind w:right="-129" w:hanging="84"/>
              <w:jc w:val="center"/>
              <w:rPr>
                <w:b/>
                <w:sz w:val="20"/>
                <w:szCs w:val="22"/>
              </w:rPr>
            </w:pPr>
            <w:r w:rsidRPr="002F2AC1">
              <w:rPr>
                <w:b/>
                <w:sz w:val="20"/>
                <w:szCs w:val="22"/>
              </w:rPr>
              <w:t xml:space="preserve">на </w:t>
            </w:r>
            <w:r>
              <w:rPr>
                <w:b/>
                <w:sz w:val="20"/>
                <w:szCs w:val="22"/>
              </w:rPr>
              <w:t>1</w:t>
            </w:r>
            <w:r w:rsidRPr="002F2AC1">
              <w:rPr>
                <w:b/>
                <w:sz w:val="20"/>
                <w:szCs w:val="22"/>
              </w:rPr>
              <w:t>00</w:t>
            </w:r>
          </w:p>
          <w:p w:rsidR="00D86EBC" w:rsidRPr="002F2AC1" w:rsidRDefault="00D86EBC" w:rsidP="00144996">
            <w:pPr>
              <w:snapToGrid w:val="0"/>
              <w:spacing w:line="220" w:lineRule="exact"/>
              <w:jc w:val="center"/>
              <w:rPr>
                <w:b/>
                <w:sz w:val="20"/>
                <w:szCs w:val="28"/>
              </w:rPr>
            </w:pPr>
            <w:r w:rsidRPr="002F2AC1">
              <w:rPr>
                <w:b/>
                <w:sz w:val="20"/>
                <w:szCs w:val="22"/>
              </w:rPr>
              <w:t>тыс. нас.</w:t>
            </w:r>
          </w:p>
        </w:tc>
      </w:tr>
      <w:tr w:rsidR="00D86EBC" w:rsidRPr="002F2AC1" w:rsidTr="00984839">
        <w:tc>
          <w:tcPr>
            <w:tcW w:w="1196" w:type="pct"/>
            <w:shd w:val="clear" w:color="auto" w:fill="FFFF66"/>
            <w:vAlign w:val="center"/>
          </w:tcPr>
          <w:p w:rsidR="00D86EBC" w:rsidRPr="002F2AC1" w:rsidRDefault="00D86EBC" w:rsidP="002175C5">
            <w:pPr>
              <w:spacing w:line="276" w:lineRule="auto"/>
              <w:rPr>
                <w:b/>
                <w:bCs/>
                <w:sz w:val="22"/>
                <w:szCs w:val="22"/>
              </w:rPr>
            </w:pPr>
            <w:r w:rsidRPr="002F2AC1">
              <w:rPr>
                <w:b/>
                <w:bCs/>
                <w:sz w:val="22"/>
                <w:szCs w:val="22"/>
              </w:rPr>
              <w:t>Кировская область, всего</w:t>
            </w:r>
          </w:p>
        </w:tc>
        <w:tc>
          <w:tcPr>
            <w:tcW w:w="380" w:type="pct"/>
            <w:shd w:val="clear" w:color="auto" w:fill="FFFF66"/>
            <w:vAlign w:val="center"/>
          </w:tcPr>
          <w:p w:rsidR="00D86EBC" w:rsidRPr="002F2AC1" w:rsidRDefault="00D86EBC" w:rsidP="002175C5">
            <w:pPr>
              <w:snapToGrid w:val="0"/>
              <w:spacing w:line="276" w:lineRule="auto"/>
              <w:jc w:val="center"/>
              <w:rPr>
                <w:b/>
              </w:rPr>
            </w:pPr>
            <w:r w:rsidRPr="002F2AC1">
              <w:rPr>
                <w:b/>
              </w:rPr>
              <w:t>39</w:t>
            </w:r>
          </w:p>
        </w:tc>
        <w:tc>
          <w:tcPr>
            <w:tcW w:w="380" w:type="pct"/>
            <w:shd w:val="clear" w:color="auto" w:fill="FFFF66"/>
            <w:vAlign w:val="center"/>
          </w:tcPr>
          <w:p w:rsidR="00D86EBC" w:rsidRPr="002F2AC1" w:rsidRDefault="00D86EBC" w:rsidP="002175C5">
            <w:pPr>
              <w:snapToGrid w:val="0"/>
              <w:spacing w:before="120" w:line="276" w:lineRule="auto"/>
              <w:jc w:val="center"/>
              <w:rPr>
                <w:b/>
              </w:rPr>
            </w:pPr>
            <w:r w:rsidRPr="002F2AC1">
              <w:rPr>
                <w:b/>
              </w:rPr>
              <w:t>3,0</w:t>
            </w:r>
          </w:p>
        </w:tc>
        <w:tc>
          <w:tcPr>
            <w:tcW w:w="380" w:type="pct"/>
            <w:shd w:val="clear" w:color="auto" w:fill="FFFF66"/>
            <w:vAlign w:val="center"/>
          </w:tcPr>
          <w:p w:rsidR="00D86EBC" w:rsidRPr="002F2AC1" w:rsidRDefault="00D86EBC" w:rsidP="002175C5">
            <w:pPr>
              <w:snapToGrid w:val="0"/>
              <w:jc w:val="center"/>
              <w:rPr>
                <w:b/>
              </w:rPr>
            </w:pPr>
            <w:r w:rsidRPr="002F2AC1">
              <w:rPr>
                <w:b/>
              </w:rPr>
              <w:t>48</w:t>
            </w:r>
          </w:p>
        </w:tc>
        <w:tc>
          <w:tcPr>
            <w:tcW w:w="380" w:type="pct"/>
            <w:shd w:val="clear" w:color="auto" w:fill="FFFF66"/>
            <w:vAlign w:val="center"/>
          </w:tcPr>
          <w:p w:rsidR="00D86EBC" w:rsidRPr="002F2AC1" w:rsidRDefault="00D86EBC" w:rsidP="002175C5">
            <w:pPr>
              <w:snapToGrid w:val="0"/>
              <w:jc w:val="center"/>
              <w:rPr>
                <w:b/>
              </w:rPr>
            </w:pPr>
            <w:r w:rsidRPr="002F2AC1">
              <w:rPr>
                <w:b/>
              </w:rPr>
              <w:t>3,7</w:t>
            </w:r>
          </w:p>
        </w:tc>
        <w:tc>
          <w:tcPr>
            <w:tcW w:w="381" w:type="pct"/>
            <w:shd w:val="clear" w:color="auto" w:fill="FFFF66"/>
            <w:vAlign w:val="center"/>
          </w:tcPr>
          <w:p w:rsidR="00D86EBC" w:rsidRPr="002F2AC1" w:rsidRDefault="00D86EBC" w:rsidP="002175C5">
            <w:pPr>
              <w:snapToGrid w:val="0"/>
              <w:spacing w:before="120" w:line="276" w:lineRule="auto"/>
              <w:jc w:val="center"/>
              <w:rPr>
                <w:b/>
              </w:rPr>
            </w:pPr>
            <w:r w:rsidRPr="002F2AC1">
              <w:rPr>
                <w:b/>
              </w:rPr>
              <w:t>48</w:t>
            </w:r>
          </w:p>
        </w:tc>
        <w:tc>
          <w:tcPr>
            <w:tcW w:w="380" w:type="pct"/>
            <w:shd w:val="clear" w:color="auto" w:fill="FFFF66"/>
            <w:vAlign w:val="center"/>
          </w:tcPr>
          <w:p w:rsidR="00D86EBC" w:rsidRPr="002F2AC1" w:rsidRDefault="00D86EBC" w:rsidP="002175C5">
            <w:pPr>
              <w:snapToGrid w:val="0"/>
              <w:spacing w:before="120" w:line="276" w:lineRule="auto"/>
              <w:jc w:val="center"/>
              <w:rPr>
                <w:b/>
              </w:rPr>
            </w:pPr>
            <w:r w:rsidRPr="002F2AC1">
              <w:rPr>
                <w:b/>
              </w:rPr>
              <w:t>3,7</w:t>
            </w:r>
          </w:p>
        </w:tc>
        <w:tc>
          <w:tcPr>
            <w:tcW w:w="380" w:type="pct"/>
            <w:shd w:val="clear" w:color="auto" w:fill="FFFF66"/>
            <w:vAlign w:val="center"/>
          </w:tcPr>
          <w:p w:rsidR="00D86EBC" w:rsidRPr="002F2AC1" w:rsidRDefault="00D86EBC" w:rsidP="002175C5">
            <w:pPr>
              <w:snapToGrid w:val="0"/>
              <w:spacing w:before="120" w:line="276" w:lineRule="auto"/>
              <w:jc w:val="center"/>
              <w:rPr>
                <w:b/>
              </w:rPr>
            </w:pPr>
            <w:r w:rsidRPr="002F2AC1">
              <w:rPr>
                <w:b/>
              </w:rPr>
              <w:t>70</w:t>
            </w:r>
          </w:p>
        </w:tc>
        <w:tc>
          <w:tcPr>
            <w:tcW w:w="380" w:type="pct"/>
            <w:shd w:val="clear" w:color="auto" w:fill="FFFF66"/>
            <w:vAlign w:val="center"/>
          </w:tcPr>
          <w:p w:rsidR="00D86EBC" w:rsidRPr="002F2AC1" w:rsidRDefault="00D86EBC" w:rsidP="002175C5">
            <w:pPr>
              <w:snapToGrid w:val="0"/>
              <w:spacing w:before="120" w:line="276" w:lineRule="auto"/>
              <w:jc w:val="center"/>
              <w:rPr>
                <w:b/>
              </w:rPr>
            </w:pPr>
            <w:r w:rsidRPr="002F2AC1">
              <w:rPr>
                <w:b/>
              </w:rPr>
              <w:t>5,3</w:t>
            </w:r>
          </w:p>
        </w:tc>
        <w:tc>
          <w:tcPr>
            <w:tcW w:w="380" w:type="pct"/>
            <w:shd w:val="clear" w:color="auto" w:fill="FFFF66"/>
            <w:vAlign w:val="center"/>
          </w:tcPr>
          <w:p w:rsidR="00D86EBC" w:rsidRPr="002F2AC1" w:rsidRDefault="00D86EBC" w:rsidP="002175C5">
            <w:pPr>
              <w:snapToGrid w:val="0"/>
              <w:spacing w:before="120" w:line="276" w:lineRule="auto"/>
              <w:jc w:val="center"/>
              <w:rPr>
                <w:b/>
              </w:rPr>
            </w:pPr>
            <w:r w:rsidRPr="002F2AC1">
              <w:rPr>
                <w:b/>
              </w:rPr>
              <w:t>78</w:t>
            </w:r>
          </w:p>
        </w:tc>
        <w:tc>
          <w:tcPr>
            <w:tcW w:w="381" w:type="pct"/>
            <w:shd w:val="clear" w:color="auto" w:fill="FFFF66"/>
            <w:vAlign w:val="center"/>
          </w:tcPr>
          <w:p w:rsidR="00D86EBC" w:rsidRPr="002F2AC1" w:rsidRDefault="00D86EBC" w:rsidP="002175C5">
            <w:pPr>
              <w:snapToGrid w:val="0"/>
              <w:spacing w:before="120" w:line="276" w:lineRule="auto"/>
              <w:jc w:val="center"/>
              <w:rPr>
                <w:b/>
              </w:rPr>
            </w:pPr>
            <w:r w:rsidRPr="002F2AC1">
              <w:rPr>
                <w:b/>
              </w:rPr>
              <w:t>6,0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Арбажский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Афанасьевский район</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0" w:type="pct"/>
            <w:vAlign w:val="center"/>
          </w:tcPr>
          <w:p w:rsidR="00D86EBC" w:rsidRPr="002F2AC1" w:rsidRDefault="00D86EBC" w:rsidP="002175C5">
            <w:pPr>
              <w:snapToGrid w:val="0"/>
              <w:spacing w:before="120" w:line="276" w:lineRule="auto"/>
              <w:jc w:val="center"/>
            </w:pPr>
            <w:r w:rsidRPr="002F2AC1">
              <w:t>7,6</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Белохолуницкий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Богородский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1" w:type="pct"/>
            <w:vAlign w:val="center"/>
          </w:tcPr>
          <w:p w:rsidR="00D86EBC" w:rsidRPr="002F2AC1" w:rsidRDefault="00D86EBC" w:rsidP="002175C5">
            <w:pPr>
              <w:snapToGrid w:val="0"/>
              <w:spacing w:before="120" w:line="276" w:lineRule="auto"/>
              <w:jc w:val="center"/>
            </w:pPr>
            <w:r w:rsidRPr="002F2AC1">
              <w:t>24,7</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Верхнекамский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Верхошижемский район</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0" w:type="pct"/>
            <w:vAlign w:val="center"/>
          </w:tcPr>
          <w:p w:rsidR="00D86EBC" w:rsidRPr="002F2AC1" w:rsidRDefault="00D86EBC" w:rsidP="002175C5">
            <w:pPr>
              <w:snapToGrid w:val="0"/>
              <w:spacing w:before="120" w:line="276" w:lineRule="auto"/>
              <w:jc w:val="center"/>
            </w:pPr>
            <w:r w:rsidRPr="002F2AC1">
              <w:t>10,8</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Вятскополянский район</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0" w:type="pct"/>
            <w:vAlign w:val="center"/>
          </w:tcPr>
          <w:p w:rsidR="00D86EBC" w:rsidRPr="002F2AC1" w:rsidRDefault="00D86EBC" w:rsidP="002175C5">
            <w:pPr>
              <w:snapToGrid w:val="0"/>
              <w:spacing w:line="276" w:lineRule="auto"/>
              <w:jc w:val="center"/>
            </w:pPr>
            <w:r w:rsidRPr="002F2AC1">
              <w:t>1,5</w:t>
            </w:r>
          </w:p>
        </w:tc>
        <w:tc>
          <w:tcPr>
            <w:tcW w:w="380" w:type="pct"/>
            <w:vAlign w:val="center"/>
          </w:tcPr>
          <w:p w:rsidR="00D86EBC" w:rsidRPr="002F2AC1" w:rsidRDefault="00D86EBC" w:rsidP="002175C5">
            <w:pPr>
              <w:snapToGrid w:val="0"/>
              <w:spacing w:line="276" w:lineRule="auto"/>
              <w:jc w:val="center"/>
            </w:pPr>
            <w:r w:rsidRPr="002F2AC1">
              <w:t>1</w:t>
            </w:r>
          </w:p>
        </w:tc>
        <w:tc>
          <w:tcPr>
            <w:tcW w:w="380" w:type="pct"/>
            <w:vAlign w:val="center"/>
          </w:tcPr>
          <w:p w:rsidR="00D86EBC" w:rsidRPr="002F2AC1" w:rsidRDefault="00D86EBC" w:rsidP="002175C5">
            <w:pPr>
              <w:snapToGrid w:val="0"/>
              <w:spacing w:line="276" w:lineRule="auto"/>
              <w:jc w:val="center"/>
            </w:pPr>
            <w:r w:rsidRPr="002F2AC1">
              <w:t>1,6</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4</w:t>
            </w:r>
          </w:p>
        </w:tc>
        <w:tc>
          <w:tcPr>
            <w:tcW w:w="381" w:type="pct"/>
            <w:vAlign w:val="center"/>
          </w:tcPr>
          <w:p w:rsidR="00D86EBC" w:rsidRPr="002F2AC1" w:rsidRDefault="00D86EBC" w:rsidP="002175C5">
            <w:pPr>
              <w:snapToGrid w:val="0"/>
              <w:spacing w:before="120" w:line="276" w:lineRule="auto"/>
              <w:jc w:val="center"/>
            </w:pPr>
            <w:r w:rsidRPr="002F2AC1">
              <w:t>6,6</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Даровской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1"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1" w:type="pct"/>
            <w:vAlign w:val="center"/>
          </w:tcPr>
          <w:p w:rsidR="00D86EBC" w:rsidRPr="002F2AC1" w:rsidRDefault="00D86EBC" w:rsidP="002175C5">
            <w:pPr>
              <w:snapToGrid w:val="0"/>
              <w:spacing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Зуевский район</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0" w:type="pct"/>
            <w:vAlign w:val="center"/>
          </w:tcPr>
          <w:p w:rsidR="00D86EBC" w:rsidRPr="002F2AC1" w:rsidRDefault="00D86EBC" w:rsidP="002175C5">
            <w:pPr>
              <w:snapToGrid w:val="0"/>
              <w:spacing w:line="276" w:lineRule="auto"/>
              <w:jc w:val="center"/>
            </w:pPr>
            <w:r w:rsidRPr="002F2AC1">
              <w:t>4,6</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1"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1</w:t>
            </w:r>
          </w:p>
        </w:tc>
        <w:tc>
          <w:tcPr>
            <w:tcW w:w="380" w:type="pct"/>
            <w:vAlign w:val="center"/>
          </w:tcPr>
          <w:p w:rsidR="00D86EBC" w:rsidRPr="002F2AC1" w:rsidRDefault="00D86EBC" w:rsidP="002175C5">
            <w:pPr>
              <w:snapToGrid w:val="0"/>
              <w:spacing w:line="276" w:lineRule="auto"/>
              <w:jc w:val="center"/>
            </w:pPr>
            <w:r w:rsidRPr="002F2AC1">
              <w:t>4,9</w:t>
            </w:r>
          </w:p>
        </w:tc>
        <w:tc>
          <w:tcPr>
            <w:tcW w:w="380" w:type="pct"/>
            <w:vAlign w:val="center"/>
          </w:tcPr>
          <w:p w:rsidR="00D86EBC" w:rsidRPr="002F2AC1" w:rsidRDefault="00D86EBC" w:rsidP="002175C5">
            <w:pPr>
              <w:snapToGrid w:val="0"/>
              <w:spacing w:line="276" w:lineRule="auto"/>
              <w:jc w:val="center"/>
            </w:pPr>
            <w:r w:rsidRPr="002F2AC1">
              <w:t>0</w:t>
            </w:r>
          </w:p>
        </w:tc>
        <w:tc>
          <w:tcPr>
            <w:tcW w:w="381" w:type="pct"/>
            <w:vAlign w:val="center"/>
          </w:tcPr>
          <w:p w:rsidR="00D86EBC" w:rsidRPr="002F2AC1" w:rsidRDefault="00D86EBC" w:rsidP="002175C5">
            <w:pPr>
              <w:snapToGrid w:val="0"/>
              <w:spacing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Кирово-Чепецкий район</w:t>
            </w:r>
          </w:p>
        </w:tc>
        <w:tc>
          <w:tcPr>
            <w:tcW w:w="380" w:type="pct"/>
            <w:vAlign w:val="center"/>
          </w:tcPr>
          <w:p w:rsidR="00D86EBC" w:rsidRPr="002F2AC1" w:rsidRDefault="00D86EBC" w:rsidP="002175C5">
            <w:pPr>
              <w:snapToGrid w:val="0"/>
              <w:spacing w:before="120" w:line="276" w:lineRule="auto"/>
              <w:jc w:val="center"/>
            </w:pPr>
            <w:r w:rsidRPr="002F2AC1">
              <w:t>5</w:t>
            </w:r>
          </w:p>
        </w:tc>
        <w:tc>
          <w:tcPr>
            <w:tcW w:w="380" w:type="pct"/>
            <w:vAlign w:val="center"/>
          </w:tcPr>
          <w:p w:rsidR="00D86EBC" w:rsidRPr="002F2AC1" w:rsidRDefault="00D86EBC" w:rsidP="002175C5">
            <w:pPr>
              <w:snapToGrid w:val="0"/>
              <w:spacing w:before="120" w:line="276" w:lineRule="auto"/>
              <w:jc w:val="center"/>
            </w:pPr>
            <w:r w:rsidRPr="002F2AC1">
              <w:t>5,0</w:t>
            </w:r>
          </w:p>
        </w:tc>
        <w:tc>
          <w:tcPr>
            <w:tcW w:w="380" w:type="pct"/>
            <w:vAlign w:val="center"/>
          </w:tcPr>
          <w:p w:rsidR="00D86EBC" w:rsidRPr="002F2AC1" w:rsidRDefault="00D86EBC" w:rsidP="002175C5">
            <w:pPr>
              <w:snapToGrid w:val="0"/>
              <w:spacing w:line="276" w:lineRule="auto"/>
              <w:jc w:val="center"/>
            </w:pPr>
            <w:r w:rsidRPr="002F2AC1">
              <w:t>3</w:t>
            </w:r>
          </w:p>
        </w:tc>
        <w:tc>
          <w:tcPr>
            <w:tcW w:w="380" w:type="pct"/>
            <w:vAlign w:val="center"/>
          </w:tcPr>
          <w:p w:rsidR="00D86EBC" w:rsidRPr="002F2AC1" w:rsidRDefault="00D86EBC" w:rsidP="002175C5">
            <w:pPr>
              <w:snapToGrid w:val="0"/>
              <w:spacing w:line="276" w:lineRule="auto"/>
              <w:jc w:val="center"/>
            </w:pPr>
            <w:r w:rsidRPr="002F2AC1">
              <w:t>3,0</w:t>
            </w:r>
          </w:p>
        </w:tc>
        <w:tc>
          <w:tcPr>
            <w:tcW w:w="381" w:type="pct"/>
            <w:vAlign w:val="center"/>
          </w:tcPr>
          <w:p w:rsidR="00D86EBC" w:rsidRPr="002F2AC1" w:rsidRDefault="00D86EBC" w:rsidP="002175C5">
            <w:pPr>
              <w:snapToGrid w:val="0"/>
              <w:spacing w:line="276" w:lineRule="auto"/>
              <w:jc w:val="center"/>
            </w:pPr>
            <w:r w:rsidRPr="002F2AC1">
              <w:t>6</w:t>
            </w:r>
          </w:p>
        </w:tc>
        <w:tc>
          <w:tcPr>
            <w:tcW w:w="380" w:type="pct"/>
            <w:vAlign w:val="center"/>
          </w:tcPr>
          <w:p w:rsidR="00D86EBC" w:rsidRPr="002F2AC1" w:rsidRDefault="00D86EBC" w:rsidP="002175C5">
            <w:pPr>
              <w:snapToGrid w:val="0"/>
              <w:spacing w:line="276" w:lineRule="auto"/>
              <w:jc w:val="center"/>
            </w:pPr>
            <w:r w:rsidRPr="002F2AC1">
              <w:t>6,2</w:t>
            </w:r>
          </w:p>
        </w:tc>
        <w:tc>
          <w:tcPr>
            <w:tcW w:w="380" w:type="pct"/>
            <w:vAlign w:val="center"/>
          </w:tcPr>
          <w:p w:rsidR="00D86EBC" w:rsidRPr="002F2AC1" w:rsidRDefault="00D86EBC" w:rsidP="002175C5">
            <w:pPr>
              <w:snapToGrid w:val="0"/>
              <w:spacing w:line="276" w:lineRule="auto"/>
              <w:jc w:val="center"/>
            </w:pPr>
            <w:r w:rsidRPr="002F2AC1">
              <w:t>8</w:t>
            </w:r>
          </w:p>
        </w:tc>
        <w:tc>
          <w:tcPr>
            <w:tcW w:w="380" w:type="pct"/>
            <w:vAlign w:val="center"/>
          </w:tcPr>
          <w:p w:rsidR="00D86EBC" w:rsidRPr="002F2AC1" w:rsidRDefault="00D86EBC" w:rsidP="002175C5">
            <w:pPr>
              <w:snapToGrid w:val="0"/>
              <w:spacing w:line="276" w:lineRule="auto"/>
              <w:jc w:val="center"/>
            </w:pPr>
            <w:r w:rsidRPr="002F2AC1">
              <w:t>8,3</w:t>
            </w:r>
          </w:p>
        </w:tc>
        <w:tc>
          <w:tcPr>
            <w:tcW w:w="380" w:type="pct"/>
            <w:vAlign w:val="center"/>
          </w:tcPr>
          <w:p w:rsidR="00D86EBC" w:rsidRPr="002F2AC1" w:rsidRDefault="00D86EBC" w:rsidP="002175C5">
            <w:pPr>
              <w:snapToGrid w:val="0"/>
              <w:spacing w:line="276" w:lineRule="auto"/>
              <w:jc w:val="center"/>
            </w:pPr>
            <w:r w:rsidRPr="002F2AC1">
              <w:t>2</w:t>
            </w:r>
          </w:p>
        </w:tc>
        <w:tc>
          <w:tcPr>
            <w:tcW w:w="381" w:type="pct"/>
            <w:vAlign w:val="center"/>
          </w:tcPr>
          <w:p w:rsidR="00D86EBC" w:rsidRPr="002F2AC1" w:rsidRDefault="00D86EBC" w:rsidP="002175C5">
            <w:pPr>
              <w:snapToGrid w:val="0"/>
              <w:spacing w:line="276" w:lineRule="auto"/>
              <w:jc w:val="center"/>
            </w:pPr>
            <w:r w:rsidRPr="002F2AC1">
              <w:t>2,1</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Котельничский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line="276" w:lineRule="auto"/>
              <w:jc w:val="center"/>
            </w:pPr>
            <w:r w:rsidRPr="002F2AC1">
              <w:t>1</w:t>
            </w:r>
          </w:p>
        </w:tc>
        <w:tc>
          <w:tcPr>
            <w:tcW w:w="380" w:type="pct"/>
            <w:vAlign w:val="center"/>
          </w:tcPr>
          <w:p w:rsidR="00D86EBC" w:rsidRPr="002F2AC1" w:rsidRDefault="00D86EBC" w:rsidP="002175C5">
            <w:pPr>
              <w:snapToGrid w:val="0"/>
              <w:spacing w:line="276" w:lineRule="auto"/>
              <w:jc w:val="center"/>
            </w:pPr>
            <w:r w:rsidRPr="002F2AC1">
              <w:t>2,6</w:t>
            </w:r>
          </w:p>
        </w:tc>
        <w:tc>
          <w:tcPr>
            <w:tcW w:w="380" w:type="pct"/>
            <w:vAlign w:val="center"/>
          </w:tcPr>
          <w:p w:rsidR="00D86EBC" w:rsidRPr="002F2AC1" w:rsidRDefault="00D86EBC" w:rsidP="002175C5">
            <w:pPr>
              <w:snapToGrid w:val="0"/>
              <w:spacing w:line="276" w:lineRule="auto"/>
              <w:jc w:val="center"/>
            </w:pPr>
            <w:r w:rsidRPr="002F2AC1">
              <w:t>1</w:t>
            </w:r>
          </w:p>
        </w:tc>
        <w:tc>
          <w:tcPr>
            <w:tcW w:w="380" w:type="pct"/>
            <w:vAlign w:val="center"/>
          </w:tcPr>
          <w:p w:rsidR="00D86EBC" w:rsidRPr="002F2AC1" w:rsidRDefault="00D86EBC" w:rsidP="002175C5">
            <w:pPr>
              <w:snapToGrid w:val="0"/>
              <w:spacing w:line="276" w:lineRule="auto"/>
              <w:jc w:val="center"/>
            </w:pPr>
            <w:r w:rsidRPr="002F2AC1">
              <w:t>2,6</w:t>
            </w:r>
          </w:p>
        </w:tc>
        <w:tc>
          <w:tcPr>
            <w:tcW w:w="380" w:type="pct"/>
            <w:vAlign w:val="center"/>
          </w:tcPr>
          <w:p w:rsidR="00D86EBC" w:rsidRPr="002F2AC1" w:rsidRDefault="00D86EBC" w:rsidP="002175C5">
            <w:pPr>
              <w:snapToGrid w:val="0"/>
              <w:spacing w:line="276" w:lineRule="auto"/>
              <w:jc w:val="center"/>
            </w:pPr>
            <w:r w:rsidRPr="002F2AC1">
              <w:t>1</w:t>
            </w:r>
          </w:p>
        </w:tc>
        <w:tc>
          <w:tcPr>
            <w:tcW w:w="381" w:type="pct"/>
            <w:vAlign w:val="center"/>
          </w:tcPr>
          <w:p w:rsidR="00D86EBC" w:rsidRPr="002F2AC1" w:rsidRDefault="00D86EBC" w:rsidP="002175C5">
            <w:pPr>
              <w:snapToGrid w:val="0"/>
              <w:spacing w:line="276" w:lineRule="auto"/>
              <w:jc w:val="center"/>
            </w:pPr>
            <w:r w:rsidRPr="002F2AC1">
              <w:t>2,7</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Кикнурский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1" w:type="pct"/>
            <w:vAlign w:val="center"/>
          </w:tcPr>
          <w:p w:rsidR="00D86EBC" w:rsidRPr="002F2AC1" w:rsidRDefault="00D86EBC" w:rsidP="002175C5">
            <w:pPr>
              <w:snapToGrid w:val="0"/>
              <w:spacing w:before="120" w:line="276" w:lineRule="auto"/>
              <w:jc w:val="center"/>
            </w:pPr>
            <w:r w:rsidRPr="002F2AC1">
              <w:t>12,8</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Кильмезский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0" w:type="pct"/>
            <w:vAlign w:val="center"/>
          </w:tcPr>
          <w:p w:rsidR="00D86EBC" w:rsidRPr="002F2AC1" w:rsidRDefault="00D86EBC" w:rsidP="002175C5">
            <w:pPr>
              <w:snapToGrid w:val="0"/>
              <w:spacing w:before="120" w:line="276" w:lineRule="auto"/>
              <w:jc w:val="center"/>
            </w:pPr>
            <w:r w:rsidRPr="002F2AC1">
              <w:t>8,1</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Куменский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napToGrid w:val="0"/>
              <w:spacing w:line="276" w:lineRule="auto"/>
              <w:rPr>
                <w:sz w:val="22"/>
                <w:szCs w:val="22"/>
                <w:lang w:eastAsia="en-US"/>
              </w:rPr>
            </w:pPr>
            <w:r w:rsidRPr="002F2AC1">
              <w:rPr>
                <w:sz w:val="22"/>
                <w:szCs w:val="22"/>
                <w:lang w:eastAsia="en-US"/>
              </w:rPr>
              <w:t>Лебяжский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napToGrid w:val="0"/>
              <w:spacing w:line="276" w:lineRule="auto"/>
              <w:rPr>
                <w:sz w:val="22"/>
                <w:szCs w:val="22"/>
                <w:lang w:eastAsia="en-US"/>
              </w:rPr>
            </w:pPr>
            <w:r w:rsidRPr="002F2AC1">
              <w:rPr>
                <w:sz w:val="22"/>
                <w:szCs w:val="22"/>
                <w:lang w:eastAsia="en-US"/>
              </w:rPr>
              <w:t>Лузский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napToGrid w:val="0"/>
              <w:spacing w:line="276" w:lineRule="auto"/>
              <w:rPr>
                <w:sz w:val="22"/>
                <w:szCs w:val="22"/>
                <w:lang w:eastAsia="en-US"/>
              </w:rPr>
            </w:pPr>
            <w:r w:rsidRPr="002F2AC1">
              <w:rPr>
                <w:sz w:val="22"/>
                <w:szCs w:val="22"/>
                <w:lang w:eastAsia="en-US"/>
              </w:rPr>
              <w:t>Малмыжский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1" w:type="pct"/>
            <w:vAlign w:val="center"/>
          </w:tcPr>
          <w:p w:rsidR="00D86EBC" w:rsidRPr="002F2AC1" w:rsidRDefault="00D86EBC" w:rsidP="002175C5">
            <w:pPr>
              <w:snapToGrid w:val="0"/>
              <w:spacing w:before="120" w:line="276" w:lineRule="auto"/>
              <w:jc w:val="center"/>
            </w:pPr>
            <w:r w:rsidRPr="002F2AC1">
              <w:t>4,3</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Мурашинский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8,2</w:t>
            </w:r>
          </w:p>
        </w:tc>
        <w:tc>
          <w:tcPr>
            <w:tcW w:w="381" w:type="pct"/>
            <w:vAlign w:val="center"/>
          </w:tcPr>
          <w:p w:rsidR="00D86EBC" w:rsidRPr="002F2AC1" w:rsidRDefault="00D86EBC" w:rsidP="002175C5">
            <w:pPr>
              <w:snapToGrid w:val="0"/>
              <w:spacing w:before="120" w:line="276" w:lineRule="auto"/>
              <w:jc w:val="center"/>
              <w:rPr>
                <w:bCs/>
              </w:rPr>
            </w:pPr>
            <w:r w:rsidRPr="002F2AC1">
              <w:rPr>
                <w:bCs/>
              </w:rPr>
              <w:t>3</w:t>
            </w:r>
          </w:p>
        </w:tc>
        <w:tc>
          <w:tcPr>
            <w:tcW w:w="380" w:type="pct"/>
            <w:vAlign w:val="center"/>
          </w:tcPr>
          <w:p w:rsidR="00D86EBC" w:rsidRPr="002F2AC1" w:rsidRDefault="00D86EBC" w:rsidP="002175C5">
            <w:pPr>
              <w:snapToGrid w:val="0"/>
              <w:spacing w:before="120" w:line="276" w:lineRule="auto"/>
              <w:jc w:val="center"/>
              <w:rPr>
                <w:bCs/>
              </w:rPr>
            </w:pPr>
            <w:r w:rsidRPr="002F2AC1">
              <w:rPr>
                <w:bCs/>
              </w:rPr>
              <w:t>12,5</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8,7</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Нагорский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Немский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Нолинский район</w:t>
            </w:r>
          </w:p>
        </w:tc>
        <w:tc>
          <w:tcPr>
            <w:tcW w:w="380" w:type="pct"/>
            <w:vAlign w:val="center"/>
          </w:tcPr>
          <w:p w:rsidR="00D86EBC" w:rsidRPr="002F2AC1" w:rsidRDefault="00D86EBC" w:rsidP="002175C5">
            <w:pPr>
              <w:snapToGrid w:val="0"/>
              <w:spacing w:before="120" w:line="276" w:lineRule="auto"/>
              <w:jc w:val="center"/>
            </w:pPr>
            <w:r w:rsidRPr="002F2AC1">
              <w:t>2</w:t>
            </w:r>
          </w:p>
        </w:tc>
        <w:tc>
          <w:tcPr>
            <w:tcW w:w="380" w:type="pct"/>
            <w:vAlign w:val="center"/>
          </w:tcPr>
          <w:p w:rsidR="00D86EBC" w:rsidRPr="002F2AC1" w:rsidRDefault="00D86EBC" w:rsidP="002175C5">
            <w:pPr>
              <w:snapToGrid w:val="0"/>
              <w:spacing w:before="240" w:line="276" w:lineRule="auto"/>
              <w:jc w:val="center"/>
              <w:rPr>
                <w:bCs/>
              </w:rPr>
            </w:pPr>
            <w:r w:rsidRPr="002F2AC1">
              <w:rPr>
                <w:bCs/>
              </w:rPr>
              <w:t>9,7</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1" w:type="pct"/>
            <w:vAlign w:val="center"/>
          </w:tcPr>
          <w:p w:rsidR="00D86EBC" w:rsidRPr="002F2AC1" w:rsidRDefault="00D86EBC" w:rsidP="002175C5">
            <w:pPr>
              <w:snapToGrid w:val="0"/>
              <w:spacing w:before="120" w:line="276" w:lineRule="auto"/>
              <w:jc w:val="center"/>
              <w:rPr>
                <w:bCs/>
              </w:rPr>
            </w:pPr>
            <w:r w:rsidRPr="002F2AC1">
              <w:rPr>
                <w:bCs/>
              </w:rPr>
              <w:t>5,2</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Омутнинский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2,4</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2,4</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1" w:type="pct"/>
            <w:vAlign w:val="center"/>
          </w:tcPr>
          <w:p w:rsidR="00D86EBC" w:rsidRPr="002F2AC1" w:rsidRDefault="00D86EBC" w:rsidP="002175C5">
            <w:pPr>
              <w:snapToGrid w:val="0"/>
              <w:spacing w:before="120" w:line="276" w:lineRule="auto"/>
              <w:jc w:val="center"/>
              <w:rPr>
                <w:bCs/>
              </w:rPr>
            </w:pPr>
            <w:r w:rsidRPr="002F2AC1">
              <w:rPr>
                <w:bCs/>
              </w:rPr>
              <w:t>2,5</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bCs/>
                <w:sz w:val="22"/>
                <w:szCs w:val="22"/>
                <w:lang w:eastAsia="en-US"/>
              </w:rPr>
            </w:pPr>
            <w:r w:rsidRPr="002F2AC1">
              <w:rPr>
                <w:bCs/>
                <w:sz w:val="22"/>
                <w:szCs w:val="22"/>
                <w:lang w:eastAsia="en-US"/>
              </w:rPr>
              <w:t>Опаринский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Оричевский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1" w:type="pct"/>
            <w:vAlign w:val="center"/>
          </w:tcPr>
          <w:p w:rsidR="00D86EBC" w:rsidRPr="002F2AC1" w:rsidRDefault="00D86EBC" w:rsidP="002175C5">
            <w:pPr>
              <w:snapToGrid w:val="0"/>
              <w:spacing w:before="120" w:line="276" w:lineRule="auto"/>
              <w:jc w:val="center"/>
            </w:pPr>
            <w:r w:rsidRPr="002F2AC1">
              <w:t>3,4</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Орловский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Пижанский район</w:t>
            </w:r>
          </w:p>
        </w:tc>
        <w:tc>
          <w:tcPr>
            <w:tcW w:w="380" w:type="pct"/>
            <w:vAlign w:val="center"/>
          </w:tcPr>
          <w:p w:rsidR="00D86EBC" w:rsidRPr="002F2AC1" w:rsidRDefault="00D86EBC" w:rsidP="002175C5">
            <w:pPr>
              <w:snapToGrid w:val="0"/>
              <w:spacing w:before="120" w:line="276" w:lineRule="auto"/>
              <w:jc w:val="center"/>
            </w:pPr>
            <w:r w:rsidRPr="002F2AC1">
              <w:t>1</w:t>
            </w:r>
          </w:p>
        </w:tc>
        <w:tc>
          <w:tcPr>
            <w:tcW w:w="380" w:type="pct"/>
            <w:vAlign w:val="center"/>
          </w:tcPr>
          <w:p w:rsidR="00D86EBC" w:rsidRPr="002F2AC1" w:rsidRDefault="00D86EBC" w:rsidP="002175C5">
            <w:pPr>
              <w:snapToGrid w:val="0"/>
              <w:spacing w:before="240" w:line="276" w:lineRule="auto"/>
              <w:jc w:val="center"/>
              <w:rPr>
                <w:bCs/>
              </w:rPr>
            </w:pPr>
            <w:r w:rsidRPr="002F2AC1">
              <w:rPr>
                <w:bCs/>
              </w:rPr>
              <w:t>9,4</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bCs/>
                <w:sz w:val="22"/>
                <w:szCs w:val="22"/>
                <w:lang w:eastAsia="en-US"/>
              </w:rPr>
            </w:pPr>
            <w:r w:rsidRPr="002F2AC1">
              <w:rPr>
                <w:bCs/>
                <w:sz w:val="22"/>
                <w:szCs w:val="22"/>
                <w:lang w:eastAsia="en-US"/>
              </w:rPr>
              <w:t>Подосиновский район</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6,8</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Санчурский</w:t>
            </w:r>
            <w:r w:rsidRPr="002F2AC1">
              <w:rPr>
                <w:sz w:val="22"/>
                <w:szCs w:val="22"/>
                <w:lang w:eastAsia="en-US"/>
              </w:rPr>
              <w:t xml:space="preserve"> район</w:t>
            </w:r>
          </w:p>
        </w:tc>
        <w:tc>
          <w:tcPr>
            <w:tcW w:w="380" w:type="pct"/>
            <w:vAlign w:val="center"/>
          </w:tcPr>
          <w:p w:rsidR="00D86EBC" w:rsidRPr="002F2AC1" w:rsidRDefault="00D86EBC" w:rsidP="002175C5">
            <w:pPr>
              <w:snapToGrid w:val="0"/>
              <w:spacing w:line="276" w:lineRule="auto"/>
              <w:jc w:val="center"/>
            </w:pPr>
            <w:r w:rsidRPr="002F2AC1">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10,8</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bCs/>
                <w:sz w:val="22"/>
                <w:szCs w:val="22"/>
                <w:lang w:eastAsia="en-US"/>
              </w:rPr>
            </w:pPr>
            <w:r w:rsidRPr="002F2AC1">
              <w:rPr>
                <w:bCs/>
                <w:sz w:val="22"/>
                <w:szCs w:val="22"/>
                <w:lang w:eastAsia="en-US"/>
              </w:rPr>
              <w:t>Свечинский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Слободской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3</w:t>
            </w:r>
          </w:p>
        </w:tc>
        <w:tc>
          <w:tcPr>
            <w:tcW w:w="380" w:type="pct"/>
            <w:vAlign w:val="center"/>
          </w:tcPr>
          <w:p w:rsidR="00D86EBC" w:rsidRPr="002F2AC1" w:rsidRDefault="00D86EBC" w:rsidP="002175C5">
            <w:pPr>
              <w:snapToGrid w:val="0"/>
              <w:spacing w:before="120" w:line="276" w:lineRule="auto"/>
              <w:jc w:val="center"/>
              <w:rPr>
                <w:bCs/>
              </w:rPr>
            </w:pPr>
            <w:r w:rsidRPr="002F2AC1">
              <w:rPr>
                <w:bCs/>
              </w:rPr>
              <w:t>4,6</w:t>
            </w:r>
          </w:p>
        </w:tc>
        <w:tc>
          <w:tcPr>
            <w:tcW w:w="381" w:type="pct"/>
            <w:vAlign w:val="center"/>
          </w:tcPr>
          <w:p w:rsidR="00D86EBC" w:rsidRPr="002F2AC1" w:rsidRDefault="00D86EBC" w:rsidP="002175C5">
            <w:pPr>
              <w:snapToGrid w:val="0"/>
              <w:spacing w:before="120" w:line="276" w:lineRule="auto"/>
              <w:jc w:val="center"/>
              <w:rPr>
                <w:bCs/>
              </w:rPr>
            </w:pPr>
            <w:r w:rsidRPr="002F2AC1">
              <w:rPr>
                <w:bCs/>
              </w:rPr>
              <w:t>5</w:t>
            </w:r>
          </w:p>
        </w:tc>
        <w:tc>
          <w:tcPr>
            <w:tcW w:w="380" w:type="pct"/>
            <w:vAlign w:val="center"/>
          </w:tcPr>
          <w:p w:rsidR="00D86EBC" w:rsidRPr="002F2AC1" w:rsidRDefault="00D86EBC" w:rsidP="002175C5">
            <w:pPr>
              <w:snapToGrid w:val="0"/>
              <w:spacing w:before="120" w:line="276" w:lineRule="auto"/>
              <w:jc w:val="center"/>
              <w:rPr>
                <w:bCs/>
              </w:rPr>
            </w:pPr>
            <w:r w:rsidRPr="002F2AC1">
              <w:rPr>
                <w:bCs/>
              </w:rPr>
              <w:t>7,7</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1,5</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Советский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3,9</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1" w:type="pct"/>
            <w:vAlign w:val="center"/>
          </w:tcPr>
          <w:p w:rsidR="00D86EBC" w:rsidRPr="002F2AC1" w:rsidRDefault="00D86EBC" w:rsidP="002175C5">
            <w:pPr>
              <w:snapToGrid w:val="0"/>
              <w:spacing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Сунский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2</w:t>
            </w:r>
          </w:p>
        </w:tc>
        <w:tc>
          <w:tcPr>
            <w:tcW w:w="380" w:type="pct"/>
            <w:vAlign w:val="center"/>
          </w:tcPr>
          <w:p w:rsidR="00D86EBC" w:rsidRPr="002F2AC1" w:rsidRDefault="00D86EBC" w:rsidP="002175C5">
            <w:pPr>
              <w:snapToGrid w:val="0"/>
              <w:spacing w:before="120" w:line="276" w:lineRule="auto"/>
              <w:jc w:val="center"/>
              <w:rPr>
                <w:bCs/>
              </w:rPr>
            </w:pPr>
            <w:r w:rsidRPr="002F2AC1">
              <w:rPr>
                <w:bCs/>
              </w:rPr>
              <w:t>31,0</w:t>
            </w:r>
          </w:p>
        </w:tc>
        <w:tc>
          <w:tcPr>
            <w:tcW w:w="381"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16,5</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1" w:type="pct"/>
            <w:vAlign w:val="center"/>
          </w:tcPr>
          <w:p w:rsidR="00D86EBC" w:rsidRPr="002F2AC1" w:rsidRDefault="00D86EBC" w:rsidP="002175C5">
            <w:pPr>
              <w:snapToGrid w:val="0"/>
              <w:spacing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Тужинский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Унинский район</w:t>
            </w:r>
          </w:p>
        </w:tc>
        <w:tc>
          <w:tcPr>
            <w:tcW w:w="380" w:type="pct"/>
            <w:vAlign w:val="center"/>
          </w:tcPr>
          <w:p w:rsidR="00D86EBC" w:rsidRPr="002F2AC1" w:rsidRDefault="00D86EBC" w:rsidP="002175C5">
            <w:pPr>
              <w:snapToGrid w:val="0"/>
              <w:spacing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11,4</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12,2</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1" w:type="pct"/>
            <w:vAlign w:val="center"/>
          </w:tcPr>
          <w:p w:rsidR="00D86EBC" w:rsidRPr="002F2AC1" w:rsidRDefault="00D86EBC" w:rsidP="002175C5">
            <w:pPr>
              <w:snapToGrid w:val="0"/>
              <w:spacing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Уржумский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Фалениский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0" w:type="pct"/>
            <w:vAlign w:val="center"/>
          </w:tcPr>
          <w:p w:rsidR="00D86EBC" w:rsidRPr="002F2AC1" w:rsidRDefault="00D86EBC" w:rsidP="002175C5">
            <w:pPr>
              <w:snapToGrid w:val="0"/>
              <w:spacing w:before="120" w:line="276" w:lineRule="auto"/>
              <w:jc w:val="center"/>
            </w:pPr>
            <w:r w:rsidRPr="002F2AC1">
              <w:t>0</w:t>
            </w:r>
          </w:p>
        </w:tc>
        <w:tc>
          <w:tcPr>
            <w:tcW w:w="381" w:type="pct"/>
            <w:vAlign w:val="center"/>
          </w:tcPr>
          <w:p w:rsidR="00D86EBC" w:rsidRPr="002F2AC1" w:rsidRDefault="00D86EBC" w:rsidP="002175C5">
            <w:pPr>
              <w:snapToGrid w:val="0"/>
              <w:spacing w:before="120" w:line="276" w:lineRule="auto"/>
              <w:jc w:val="center"/>
            </w:pPr>
            <w:r w:rsidRPr="002F2AC1">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Шабалинский</w:t>
            </w:r>
            <w:r w:rsidRPr="002F2AC1">
              <w:rPr>
                <w:sz w:val="22"/>
                <w:szCs w:val="22"/>
                <w:lang w:eastAsia="en-US"/>
              </w:rPr>
              <w:t xml:space="preserve">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10,4</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1" w:type="pct"/>
            <w:vAlign w:val="center"/>
          </w:tcPr>
          <w:p w:rsidR="00D86EBC" w:rsidRPr="002F2AC1" w:rsidRDefault="00D86EBC" w:rsidP="002175C5">
            <w:pPr>
              <w:snapToGrid w:val="0"/>
              <w:spacing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Юрьянский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2</w:t>
            </w:r>
          </w:p>
        </w:tc>
        <w:tc>
          <w:tcPr>
            <w:tcW w:w="380" w:type="pct"/>
            <w:vAlign w:val="center"/>
          </w:tcPr>
          <w:p w:rsidR="00D86EBC" w:rsidRPr="002F2AC1" w:rsidRDefault="00D86EBC" w:rsidP="002175C5">
            <w:pPr>
              <w:snapToGrid w:val="0"/>
              <w:spacing w:before="120" w:line="276" w:lineRule="auto"/>
              <w:jc w:val="center"/>
              <w:rPr>
                <w:bCs/>
              </w:rPr>
            </w:pPr>
            <w:r w:rsidRPr="002F2AC1">
              <w:rPr>
                <w:bCs/>
              </w:rPr>
              <w:t>7,6</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5</w:t>
            </w:r>
          </w:p>
        </w:tc>
        <w:tc>
          <w:tcPr>
            <w:tcW w:w="380" w:type="pct"/>
            <w:vAlign w:val="center"/>
          </w:tcPr>
          <w:p w:rsidR="00D86EBC" w:rsidRPr="002F2AC1" w:rsidRDefault="00D86EBC" w:rsidP="002175C5">
            <w:pPr>
              <w:snapToGrid w:val="0"/>
              <w:spacing w:before="120" w:line="276" w:lineRule="auto"/>
              <w:jc w:val="center"/>
              <w:rPr>
                <w:bCs/>
              </w:rPr>
            </w:pPr>
            <w:r w:rsidRPr="002F2AC1">
              <w:rPr>
                <w:bCs/>
              </w:rPr>
              <w:t>19,4</w:t>
            </w:r>
          </w:p>
        </w:tc>
        <w:tc>
          <w:tcPr>
            <w:tcW w:w="380" w:type="pct"/>
            <w:vAlign w:val="center"/>
          </w:tcPr>
          <w:p w:rsidR="00D86EBC" w:rsidRPr="002F2AC1" w:rsidRDefault="00D86EBC" w:rsidP="002175C5">
            <w:pPr>
              <w:snapToGrid w:val="0"/>
              <w:spacing w:before="120" w:line="276" w:lineRule="auto"/>
              <w:jc w:val="center"/>
              <w:rPr>
                <w:bCs/>
              </w:rPr>
            </w:pPr>
            <w:r w:rsidRPr="002F2AC1">
              <w:rPr>
                <w:bCs/>
              </w:rPr>
              <w:t>2</w:t>
            </w:r>
          </w:p>
        </w:tc>
        <w:tc>
          <w:tcPr>
            <w:tcW w:w="381" w:type="pct"/>
            <w:vAlign w:val="center"/>
          </w:tcPr>
          <w:p w:rsidR="00D86EBC" w:rsidRPr="002F2AC1" w:rsidRDefault="00D86EBC" w:rsidP="002175C5">
            <w:pPr>
              <w:snapToGrid w:val="0"/>
              <w:spacing w:before="120" w:line="276" w:lineRule="auto"/>
              <w:jc w:val="center"/>
              <w:rPr>
                <w:bCs/>
              </w:rPr>
            </w:pPr>
            <w:r w:rsidRPr="002F2AC1">
              <w:rPr>
                <w:bCs/>
              </w:rPr>
              <w:t>7,9</w:t>
            </w:r>
          </w:p>
        </w:tc>
      </w:tr>
      <w:tr w:rsidR="00D86EBC" w:rsidRPr="002F2AC1" w:rsidTr="002175C5">
        <w:tc>
          <w:tcPr>
            <w:tcW w:w="1196" w:type="pct"/>
            <w:vAlign w:val="center"/>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Яранский</w:t>
            </w:r>
            <w:r w:rsidRPr="002F2AC1">
              <w:rPr>
                <w:sz w:val="22"/>
                <w:szCs w:val="22"/>
                <w:lang w:eastAsia="en-US"/>
              </w:rPr>
              <w:t xml:space="preserve"> район</w:t>
            </w:r>
          </w:p>
        </w:tc>
        <w:tc>
          <w:tcPr>
            <w:tcW w:w="380" w:type="pct"/>
            <w:vAlign w:val="center"/>
          </w:tcPr>
          <w:p w:rsidR="00D86EBC" w:rsidRPr="002F2AC1" w:rsidRDefault="00D86EBC" w:rsidP="002175C5">
            <w:pPr>
              <w:snapToGrid w:val="0"/>
              <w:spacing w:line="276" w:lineRule="auto"/>
              <w:jc w:val="center"/>
            </w:pPr>
            <w:r w:rsidRPr="002F2AC1">
              <w:t>0</w:t>
            </w:r>
          </w:p>
        </w:tc>
        <w:tc>
          <w:tcPr>
            <w:tcW w:w="380" w:type="pct"/>
            <w:vAlign w:val="center"/>
          </w:tcPr>
          <w:p w:rsidR="00D86EBC" w:rsidRPr="002F2AC1" w:rsidRDefault="00D86EBC" w:rsidP="002175C5">
            <w:pPr>
              <w:snapToGrid w:val="0"/>
              <w:spacing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3,9</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0" w:type="pct"/>
            <w:vAlign w:val="center"/>
          </w:tcPr>
          <w:p w:rsidR="00D86EBC" w:rsidRPr="002F2AC1" w:rsidRDefault="00D86EBC" w:rsidP="002175C5">
            <w:pPr>
              <w:snapToGrid w:val="0"/>
              <w:spacing w:before="120" w:line="276" w:lineRule="auto"/>
              <w:jc w:val="center"/>
              <w:rPr>
                <w:bCs/>
              </w:rPr>
            </w:pPr>
            <w:r w:rsidRPr="002F2AC1">
              <w:rPr>
                <w:bCs/>
              </w:rPr>
              <w:t>1</w:t>
            </w:r>
          </w:p>
        </w:tc>
        <w:tc>
          <w:tcPr>
            <w:tcW w:w="380" w:type="pct"/>
            <w:vAlign w:val="center"/>
          </w:tcPr>
          <w:p w:rsidR="00D86EBC" w:rsidRPr="002F2AC1" w:rsidRDefault="00D86EBC" w:rsidP="002175C5">
            <w:pPr>
              <w:snapToGrid w:val="0"/>
              <w:spacing w:before="120" w:line="276" w:lineRule="auto"/>
              <w:jc w:val="center"/>
              <w:rPr>
                <w:bCs/>
              </w:rPr>
            </w:pPr>
            <w:r w:rsidRPr="002F2AC1">
              <w:rPr>
                <w:bCs/>
              </w:rPr>
              <w:t>4,1</w:t>
            </w:r>
          </w:p>
        </w:tc>
        <w:tc>
          <w:tcPr>
            <w:tcW w:w="380" w:type="pct"/>
            <w:vAlign w:val="center"/>
          </w:tcPr>
          <w:p w:rsidR="00D86EBC" w:rsidRPr="002F2AC1" w:rsidRDefault="00D86EBC" w:rsidP="002175C5">
            <w:pPr>
              <w:snapToGrid w:val="0"/>
              <w:spacing w:before="120" w:line="276" w:lineRule="auto"/>
              <w:jc w:val="center"/>
              <w:rPr>
                <w:bCs/>
              </w:rPr>
            </w:pPr>
            <w:r w:rsidRPr="002F2AC1">
              <w:rPr>
                <w:bCs/>
              </w:rPr>
              <w:t>0</w:t>
            </w:r>
          </w:p>
        </w:tc>
        <w:tc>
          <w:tcPr>
            <w:tcW w:w="381" w:type="pct"/>
            <w:vAlign w:val="center"/>
          </w:tcPr>
          <w:p w:rsidR="00D86EBC" w:rsidRPr="002F2AC1" w:rsidRDefault="00D86EBC" w:rsidP="002175C5">
            <w:pPr>
              <w:snapToGrid w:val="0"/>
              <w:spacing w:before="120" w:line="276" w:lineRule="auto"/>
              <w:jc w:val="center"/>
              <w:rPr>
                <w:bCs/>
              </w:rPr>
            </w:pPr>
            <w:r w:rsidRPr="002F2AC1">
              <w:rPr>
                <w:bCs/>
              </w:rPr>
              <w:t>0</w:t>
            </w:r>
          </w:p>
        </w:tc>
      </w:tr>
      <w:tr w:rsidR="00D86EBC" w:rsidRPr="002F2AC1" w:rsidTr="002175C5">
        <w:tc>
          <w:tcPr>
            <w:tcW w:w="1196" w:type="pct"/>
            <w:vAlign w:val="center"/>
          </w:tcPr>
          <w:p w:rsidR="00D86EBC" w:rsidRPr="002F2AC1" w:rsidRDefault="00D86EBC" w:rsidP="005530FA">
            <w:pPr>
              <w:spacing w:line="276" w:lineRule="auto"/>
              <w:rPr>
                <w:sz w:val="22"/>
                <w:szCs w:val="22"/>
              </w:rPr>
            </w:pPr>
            <w:r w:rsidRPr="002F2AC1">
              <w:rPr>
                <w:bCs/>
                <w:sz w:val="22"/>
                <w:szCs w:val="22"/>
              </w:rPr>
              <w:t>город Киров</w:t>
            </w:r>
          </w:p>
        </w:tc>
        <w:tc>
          <w:tcPr>
            <w:tcW w:w="380" w:type="pct"/>
            <w:vAlign w:val="center"/>
          </w:tcPr>
          <w:p w:rsidR="00D86EBC" w:rsidRPr="002F2AC1" w:rsidRDefault="00D86EBC" w:rsidP="002175C5">
            <w:pPr>
              <w:snapToGrid w:val="0"/>
              <w:spacing w:line="276" w:lineRule="auto"/>
              <w:jc w:val="center"/>
            </w:pPr>
            <w:r w:rsidRPr="002F2AC1">
              <w:t>20</w:t>
            </w:r>
          </w:p>
        </w:tc>
        <w:tc>
          <w:tcPr>
            <w:tcW w:w="380" w:type="pct"/>
            <w:vAlign w:val="center"/>
          </w:tcPr>
          <w:p w:rsidR="00D86EBC" w:rsidRPr="002F2AC1" w:rsidRDefault="00D86EBC" w:rsidP="002175C5">
            <w:pPr>
              <w:snapToGrid w:val="0"/>
              <w:spacing w:line="276" w:lineRule="auto"/>
              <w:jc w:val="center"/>
              <w:rPr>
                <w:bCs/>
              </w:rPr>
            </w:pPr>
            <w:r w:rsidRPr="002F2AC1">
              <w:rPr>
                <w:bCs/>
              </w:rPr>
              <w:t>3,9</w:t>
            </w:r>
          </w:p>
        </w:tc>
        <w:tc>
          <w:tcPr>
            <w:tcW w:w="380" w:type="pct"/>
            <w:vAlign w:val="center"/>
          </w:tcPr>
          <w:p w:rsidR="00D86EBC" w:rsidRPr="002F2AC1" w:rsidRDefault="00D86EBC" w:rsidP="002175C5">
            <w:pPr>
              <w:snapToGrid w:val="0"/>
              <w:spacing w:line="276" w:lineRule="auto"/>
              <w:jc w:val="center"/>
              <w:rPr>
                <w:bCs/>
              </w:rPr>
            </w:pPr>
            <w:r w:rsidRPr="002F2AC1">
              <w:rPr>
                <w:bCs/>
              </w:rPr>
              <w:t>31</w:t>
            </w:r>
          </w:p>
        </w:tc>
        <w:tc>
          <w:tcPr>
            <w:tcW w:w="380" w:type="pct"/>
            <w:vAlign w:val="center"/>
          </w:tcPr>
          <w:p w:rsidR="00D86EBC" w:rsidRPr="002F2AC1" w:rsidRDefault="00D86EBC" w:rsidP="002175C5">
            <w:pPr>
              <w:snapToGrid w:val="0"/>
              <w:spacing w:line="276" w:lineRule="auto"/>
              <w:jc w:val="center"/>
              <w:rPr>
                <w:bCs/>
              </w:rPr>
            </w:pPr>
            <w:r w:rsidRPr="002F2AC1">
              <w:rPr>
                <w:bCs/>
              </w:rPr>
              <w:t>6,1</w:t>
            </w:r>
          </w:p>
        </w:tc>
        <w:tc>
          <w:tcPr>
            <w:tcW w:w="381" w:type="pct"/>
            <w:vAlign w:val="center"/>
          </w:tcPr>
          <w:p w:rsidR="00D86EBC" w:rsidRPr="002F2AC1" w:rsidRDefault="00D86EBC" w:rsidP="002175C5">
            <w:pPr>
              <w:snapToGrid w:val="0"/>
              <w:spacing w:line="276" w:lineRule="auto"/>
              <w:jc w:val="center"/>
              <w:rPr>
                <w:bCs/>
              </w:rPr>
            </w:pPr>
            <w:r w:rsidRPr="002F2AC1">
              <w:rPr>
                <w:bCs/>
              </w:rPr>
              <w:t>25</w:t>
            </w:r>
          </w:p>
        </w:tc>
        <w:tc>
          <w:tcPr>
            <w:tcW w:w="380" w:type="pct"/>
            <w:vAlign w:val="center"/>
          </w:tcPr>
          <w:p w:rsidR="00D86EBC" w:rsidRPr="002F2AC1" w:rsidRDefault="00D86EBC" w:rsidP="002175C5">
            <w:pPr>
              <w:snapToGrid w:val="0"/>
              <w:spacing w:line="276" w:lineRule="auto"/>
              <w:jc w:val="center"/>
              <w:rPr>
                <w:bCs/>
              </w:rPr>
            </w:pPr>
            <w:r w:rsidRPr="002F2AC1">
              <w:rPr>
                <w:bCs/>
              </w:rPr>
              <w:t>4,7</w:t>
            </w:r>
          </w:p>
        </w:tc>
        <w:tc>
          <w:tcPr>
            <w:tcW w:w="380" w:type="pct"/>
            <w:vAlign w:val="center"/>
          </w:tcPr>
          <w:p w:rsidR="00D86EBC" w:rsidRPr="002F2AC1" w:rsidRDefault="00D86EBC" w:rsidP="002175C5">
            <w:pPr>
              <w:snapToGrid w:val="0"/>
              <w:spacing w:line="276" w:lineRule="auto"/>
              <w:jc w:val="center"/>
              <w:rPr>
                <w:bCs/>
              </w:rPr>
            </w:pPr>
            <w:r w:rsidRPr="002F2AC1">
              <w:rPr>
                <w:bCs/>
              </w:rPr>
              <w:t>51</w:t>
            </w:r>
          </w:p>
        </w:tc>
        <w:tc>
          <w:tcPr>
            <w:tcW w:w="380" w:type="pct"/>
            <w:vAlign w:val="center"/>
          </w:tcPr>
          <w:p w:rsidR="00D86EBC" w:rsidRPr="002F2AC1" w:rsidRDefault="00D86EBC" w:rsidP="002175C5">
            <w:pPr>
              <w:snapToGrid w:val="0"/>
              <w:spacing w:line="276" w:lineRule="auto"/>
              <w:jc w:val="center"/>
              <w:rPr>
                <w:bCs/>
              </w:rPr>
            </w:pPr>
            <w:r w:rsidRPr="002F2AC1">
              <w:rPr>
                <w:bCs/>
              </w:rPr>
              <w:t>9,7</w:t>
            </w:r>
          </w:p>
        </w:tc>
        <w:tc>
          <w:tcPr>
            <w:tcW w:w="380" w:type="pct"/>
            <w:vAlign w:val="center"/>
          </w:tcPr>
          <w:p w:rsidR="00D86EBC" w:rsidRPr="002F2AC1" w:rsidRDefault="00D86EBC" w:rsidP="002175C5">
            <w:pPr>
              <w:snapToGrid w:val="0"/>
              <w:spacing w:line="276" w:lineRule="auto"/>
              <w:jc w:val="center"/>
              <w:rPr>
                <w:bCs/>
              </w:rPr>
            </w:pPr>
            <w:r w:rsidRPr="002F2AC1">
              <w:rPr>
                <w:bCs/>
              </w:rPr>
              <w:t>63</w:t>
            </w:r>
          </w:p>
        </w:tc>
        <w:tc>
          <w:tcPr>
            <w:tcW w:w="381" w:type="pct"/>
            <w:vAlign w:val="center"/>
          </w:tcPr>
          <w:p w:rsidR="00D86EBC" w:rsidRPr="002F2AC1" w:rsidRDefault="00D86EBC" w:rsidP="002175C5">
            <w:pPr>
              <w:snapToGrid w:val="0"/>
              <w:spacing w:line="276" w:lineRule="auto"/>
              <w:jc w:val="center"/>
              <w:rPr>
                <w:bCs/>
              </w:rPr>
            </w:pPr>
            <w:r w:rsidRPr="002F2AC1">
              <w:rPr>
                <w:bCs/>
              </w:rPr>
              <w:t>11,8</w:t>
            </w:r>
          </w:p>
        </w:tc>
      </w:tr>
    </w:tbl>
    <w:p w:rsidR="00D86EBC" w:rsidRPr="002F2AC1" w:rsidRDefault="00D86EBC" w:rsidP="002175C5">
      <w:pPr>
        <w:spacing w:before="240"/>
        <w:ind w:firstLine="709"/>
        <w:jc w:val="both"/>
        <w:rPr>
          <w:sz w:val="28"/>
          <w:szCs w:val="28"/>
        </w:rPr>
      </w:pPr>
      <w:r w:rsidRPr="002F2AC1">
        <w:rPr>
          <w:sz w:val="28"/>
          <w:szCs w:val="28"/>
        </w:rPr>
        <w:t xml:space="preserve">По итогам 2018 года показатель числа лиц, зарегистрированных </w:t>
      </w:r>
      <w:r>
        <w:rPr>
          <w:sz w:val="28"/>
          <w:szCs w:val="28"/>
        </w:rPr>
        <w:br/>
      </w:r>
      <w:r w:rsidRPr="002F2AC1">
        <w:rPr>
          <w:sz w:val="28"/>
          <w:szCs w:val="28"/>
        </w:rPr>
        <w:t xml:space="preserve">с впервые в жизни установленным диагнозом «синдром зависимости </w:t>
      </w:r>
      <w:r>
        <w:rPr>
          <w:sz w:val="28"/>
          <w:szCs w:val="28"/>
        </w:rPr>
        <w:br/>
      </w:r>
      <w:r w:rsidRPr="002F2AC1">
        <w:rPr>
          <w:sz w:val="28"/>
          <w:szCs w:val="28"/>
        </w:rPr>
        <w:t>от наркотических средств», выше среднеобластного в г. Кирове, Богородском, Вятскополянском, Кикнурском, Юрьянском районах.</w:t>
      </w:r>
    </w:p>
    <w:p w:rsidR="00D86EBC" w:rsidRDefault="00D86EBC" w:rsidP="007D30A1">
      <w:pPr>
        <w:spacing w:before="120" w:after="120"/>
        <w:ind w:left="8097" w:hanging="17"/>
        <w:jc w:val="both"/>
      </w:pPr>
    </w:p>
    <w:p w:rsidR="00D86EBC" w:rsidRDefault="00D86EBC" w:rsidP="007D30A1">
      <w:pPr>
        <w:spacing w:before="120" w:after="120"/>
        <w:ind w:left="8097" w:hanging="17"/>
        <w:jc w:val="both"/>
      </w:pPr>
    </w:p>
    <w:p w:rsidR="00D86EBC" w:rsidRDefault="00D86EBC" w:rsidP="007D30A1">
      <w:pPr>
        <w:spacing w:before="120" w:after="120"/>
        <w:ind w:left="8097" w:hanging="17"/>
        <w:jc w:val="both"/>
      </w:pPr>
    </w:p>
    <w:p w:rsidR="00D86EBC" w:rsidRDefault="00D86EBC" w:rsidP="007D30A1">
      <w:pPr>
        <w:spacing w:before="120" w:after="120"/>
        <w:ind w:left="8097" w:hanging="17"/>
        <w:jc w:val="both"/>
      </w:pPr>
    </w:p>
    <w:p w:rsidR="00D86EBC" w:rsidRDefault="00D86EBC" w:rsidP="007D30A1">
      <w:pPr>
        <w:spacing w:before="120" w:after="120"/>
        <w:ind w:left="8097" w:hanging="17"/>
        <w:jc w:val="both"/>
      </w:pPr>
    </w:p>
    <w:p w:rsidR="00D86EBC" w:rsidRDefault="00D86EBC" w:rsidP="007D30A1">
      <w:pPr>
        <w:spacing w:before="120" w:after="120"/>
        <w:ind w:left="8097" w:hanging="17"/>
        <w:jc w:val="both"/>
      </w:pPr>
    </w:p>
    <w:p w:rsidR="00D86EBC" w:rsidRPr="002F2AC1" w:rsidRDefault="00D86EBC" w:rsidP="007D30A1">
      <w:pPr>
        <w:spacing w:before="120" w:after="120"/>
        <w:ind w:left="8097" w:hanging="17"/>
        <w:jc w:val="both"/>
      </w:pPr>
      <w:r w:rsidRPr="002F2AC1">
        <w:t>Таблица 6</w:t>
      </w:r>
    </w:p>
    <w:p w:rsidR="00D86EBC" w:rsidRPr="002F2AC1" w:rsidRDefault="00D86EBC" w:rsidP="002175C5">
      <w:pPr>
        <w:spacing w:after="120" w:line="240" w:lineRule="exact"/>
        <w:ind w:firstLine="709"/>
        <w:jc w:val="center"/>
        <w:rPr>
          <w:b/>
          <w:sz w:val="27"/>
          <w:szCs w:val="27"/>
        </w:rPr>
      </w:pPr>
      <w:r w:rsidRPr="002F2AC1">
        <w:rPr>
          <w:b/>
          <w:sz w:val="27"/>
          <w:szCs w:val="27"/>
        </w:rPr>
        <w:t xml:space="preserve">Динамика первичной заболеваемости больных с диагнозом </w:t>
      </w:r>
      <w:r w:rsidRPr="002F2AC1">
        <w:rPr>
          <w:b/>
          <w:sz w:val="27"/>
          <w:szCs w:val="27"/>
        </w:rPr>
        <w:br/>
        <w:t>«пагубное с вредными последствиями употребление наркотиков» в разрезе муниципальных образований Кировской области</w:t>
      </w:r>
    </w:p>
    <w:tbl>
      <w:tblPr>
        <w:tblW w:w="4914" w:type="pct"/>
        <w:tblInd w:w="108"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ook w:val="00A0"/>
      </w:tblPr>
      <w:tblGrid>
        <w:gridCol w:w="1907"/>
        <w:gridCol w:w="782"/>
        <w:gridCol w:w="951"/>
        <w:gridCol w:w="742"/>
        <w:gridCol w:w="817"/>
        <w:gridCol w:w="766"/>
        <w:gridCol w:w="674"/>
        <w:gridCol w:w="828"/>
        <w:gridCol w:w="732"/>
        <w:gridCol w:w="572"/>
        <w:gridCol w:w="636"/>
      </w:tblGrid>
      <w:tr w:rsidR="00D86EBC" w:rsidRPr="002F2AC1" w:rsidTr="000005F3">
        <w:tc>
          <w:tcPr>
            <w:tcW w:w="1014" w:type="pct"/>
            <w:vMerge w:val="restart"/>
            <w:shd w:val="clear" w:color="auto" w:fill="FFFF99"/>
            <w:vAlign w:val="center"/>
          </w:tcPr>
          <w:p w:rsidR="00D86EBC" w:rsidRPr="002F2AC1" w:rsidRDefault="00D86EBC" w:rsidP="000005F3">
            <w:pPr>
              <w:snapToGrid w:val="0"/>
              <w:spacing w:line="276" w:lineRule="auto"/>
              <w:jc w:val="center"/>
              <w:rPr>
                <w:b/>
                <w:sz w:val="22"/>
                <w:szCs w:val="28"/>
              </w:rPr>
            </w:pPr>
            <w:r w:rsidRPr="002F2AC1">
              <w:rPr>
                <w:b/>
                <w:sz w:val="22"/>
                <w:szCs w:val="28"/>
              </w:rPr>
              <w:t>Муниципальное образование</w:t>
            </w:r>
          </w:p>
        </w:tc>
        <w:tc>
          <w:tcPr>
            <w:tcW w:w="921" w:type="pct"/>
            <w:gridSpan w:val="2"/>
            <w:shd w:val="clear" w:color="auto" w:fill="FFFF99"/>
          </w:tcPr>
          <w:p w:rsidR="00D86EBC" w:rsidRPr="002F2AC1" w:rsidRDefault="00D86EBC" w:rsidP="005530FA">
            <w:pPr>
              <w:snapToGrid w:val="0"/>
              <w:spacing w:line="276" w:lineRule="auto"/>
              <w:jc w:val="center"/>
              <w:rPr>
                <w:b/>
                <w:szCs w:val="28"/>
              </w:rPr>
            </w:pPr>
            <w:r w:rsidRPr="002F2AC1">
              <w:rPr>
                <w:b/>
                <w:szCs w:val="28"/>
              </w:rPr>
              <w:t>2014</w:t>
            </w:r>
          </w:p>
        </w:tc>
        <w:tc>
          <w:tcPr>
            <w:tcW w:w="829" w:type="pct"/>
            <w:gridSpan w:val="2"/>
            <w:shd w:val="clear" w:color="auto" w:fill="FFFF99"/>
          </w:tcPr>
          <w:p w:rsidR="00D86EBC" w:rsidRPr="002F2AC1" w:rsidRDefault="00D86EBC" w:rsidP="005530FA">
            <w:pPr>
              <w:snapToGrid w:val="0"/>
              <w:spacing w:line="276" w:lineRule="auto"/>
              <w:jc w:val="center"/>
              <w:rPr>
                <w:b/>
                <w:szCs w:val="28"/>
              </w:rPr>
            </w:pPr>
            <w:r w:rsidRPr="002F2AC1">
              <w:rPr>
                <w:b/>
                <w:szCs w:val="28"/>
              </w:rPr>
              <w:t>2015</w:t>
            </w:r>
          </w:p>
        </w:tc>
        <w:tc>
          <w:tcPr>
            <w:tcW w:w="765" w:type="pct"/>
            <w:gridSpan w:val="2"/>
            <w:shd w:val="clear" w:color="auto" w:fill="FFFF99"/>
          </w:tcPr>
          <w:p w:rsidR="00D86EBC" w:rsidRPr="002F2AC1" w:rsidRDefault="00D86EBC" w:rsidP="005530FA">
            <w:pPr>
              <w:snapToGrid w:val="0"/>
              <w:spacing w:line="276" w:lineRule="auto"/>
              <w:jc w:val="center"/>
              <w:rPr>
                <w:b/>
                <w:szCs w:val="28"/>
              </w:rPr>
            </w:pPr>
            <w:r w:rsidRPr="002F2AC1">
              <w:rPr>
                <w:b/>
                <w:szCs w:val="28"/>
              </w:rPr>
              <w:t>2016</w:t>
            </w:r>
          </w:p>
        </w:tc>
        <w:tc>
          <w:tcPr>
            <w:tcW w:w="829" w:type="pct"/>
            <w:gridSpan w:val="2"/>
            <w:shd w:val="clear" w:color="auto" w:fill="FFFF99"/>
          </w:tcPr>
          <w:p w:rsidR="00D86EBC" w:rsidRPr="002F2AC1" w:rsidRDefault="00D86EBC" w:rsidP="005530FA">
            <w:pPr>
              <w:snapToGrid w:val="0"/>
              <w:spacing w:line="276" w:lineRule="auto"/>
              <w:jc w:val="center"/>
              <w:rPr>
                <w:b/>
                <w:szCs w:val="28"/>
              </w:rPr>
            </w:pPr>
            <w:r w:rsidRPr="002F2AC1">
              <w:rPr>
                <w:b/>
                <w:szCs w:val="28"/>
              </w:rPr>
              <w:t>2017</w:t>
            </w:r>
          </w:p>
        </w:tc>
        <w:tc>
          <w:tcPr>
            <w:tcW w:w="642" w:type="pct"/>
            <w:gridSpan w:val="2"/>
            <w:shd w:val="clear" w:color="auto" w:fill="FFFF99"/>
          </w:tcPr>
          <w:p w:rsidR="00D86EBC" w:rsidRPr="002F2AC1" w:rsidRDefault="00D86EBC" w:rsidP="005530FA">
            <w:pPr>
              <w:snapToGrid w:val="0"/>
              <w:spacing w:line="276" w:lineRule="auto"/>
              <w:jc w:val="center"/>
              <w:rPr>
                <w:b/>
                <w:szCs w:val="28"/>
              </w:rPr>
            </w:pPr>
            <w:r w:rsidRPr="002F2AC1">
              <w:rPr>
                <w:b/>
                <w:szCs w:val="28"/>
              </w:rPr>
              <w:t>2018</w:t>
            </w:r>
          </w:p>
        </w:tc>
      </w:tr>
      <w:tr w:rsidR="00D86EBC" w:rsidRPr="002F2AC1" w:rsidTr="009A1E4B">
        <w:tc>
          <w:tcPr>
            <w:tcW w:w="1014" w:type="pct"/>
            <w:vMerge/>
            <w:shd w:val="clear" w:color="auto" w:fill="FFFF99"/>
          </w:tcPr>
          <w:p w:rsidR="00D86EBC" w:rsidRPr="002F2AC1" w:rsidRDefault="00D86EBC" w:rsidP="005530FA">
            <w:pPr>
              <w:snapToGrid w:val="0"/>
              <w:spacing w:line="276" w:lineRule="auto"/>
              <w:jc w:val="center"/>
              <w:rPr>
                <w:b/>
                <w:bCs/>
                <w:sz w:val="22"/>
                <w:szCs w:val="28"/>
              </w:rPr>
            </w:pPr>
          </w:p>
        </w:tc>
        <w:tc>
          <w:tcPr>
            <w:tcW w:w="416" w:type="pct"/>
            <w:shd w:val="clear" w:color="auto" w:fill="FFFF99"/>
          </w:tcPr>
          <w:p w:rsidR="00D86EBC" w:rsidRPr="002F2AC1" w:rsidRDefault="00D86EBC" w:rsidP="005530FA">
            <w:pPr>
              <w:spacing w:line="276" w:lineRule="auto"/>
              <w:jc w:val="center"/>
              <w:rPr>
                <w:b/>
                <w:sz w:val="20"/>
                <w:szCs w:val="28"/>
              </w:rPr>
            </w:pPr>
            <w:r w:rsidRPr="002F2AC1">
              <w:rPr>
                <w:b/>
                <w:sz w:val="20"/>
                <w:szCs w:val="28"/>
              </w:rPr>
              <w:t xml:space="preserve">абс. </w:t>
            </w:r>
          </w:p>
          <w:p w:rsidR="00D86EBC" w:rsidRPr="002F2AC1" w:rsidRDefault="00D86EBC" w:rsidP="005530FA">
            <w:pPr>
              <w:spacing w:line="276" w:lineRule="auto"/>
              <w:jc w:val="center"/>
              <w:rPr>
                <w:b/>
                <w:sz w:val="20"/>
                <w:szCs w:val="28"/>
              </w:rPr>
            </w:pPr>
            <w:r w:rsidRPr="002F2AC1">
              <w:rPr>
                <w:b/>
                <w:sz w:val="20"/>
                <w:szCs w:val="28"/>
              </w:rPr>
              <w:t>п-ль</w:t>
            </w:r>
          </w:p>
        </w:tc>
        <w:tc>
          <w:tcPr>
            <w:tcW w:w="506" w:type="pct"/>
            <w:shd w:val="clear" w:color="auto" w:fill="FFFF99"/>
          </w:tcPr>
          <w:p w:rsidR="00D86EBC" w:rsidRDefault="00D86EBC" w:rsidP="00BC7329">
            <w:pPr>
              <w:snapToGrid w:val="0"/>
              <w:spacing w:line="276" w:lineRule="auto"/>
              <w:ind w:left="-103" w:right="-165"/>
              <w:jc w:val="center"/>
              <w:rPr>
                <w:b/>
                <w:sz w:val="20"/>
                <w:szCs w:val="28"/>
              </w:rPr>
            </w:pPr>
            <w:r w:rsidRPr="002F2AC1">
              <w:rPr>
                <w:b/>
                <w:sz w:val="20"/>
                <w:szCs w:val="28"/>
              </w:rPr>
              <w:t xml:space="preserve">на 100 тыс. </w:t>
            </w:r>
          </w:p>
          <w:p w:rsidR="00D86EBC" w:rsidRPr="002F2AC1" w:rsidRDefault="00D86EBC" w:rsidP="00BC7329">
            <w:pPr>
              <w:snapToGrid w:val="0"/>
              <w:spacing w:line="276" w:lineRule="auto"/>
              <w:ind w:left="-103" w:right="-165"/>
              <w:jc w:val="center"/>
              <w:rPr>
                <w:b/>
                <w:sz w:val="20"/>
                <w:szCs w:val="28"/>
              </w:rPr>
            </w:pPr>
            <w:r w:rsidRPr="002F2AC1">
              <w:rPr>
                <w:b/>
                <w:sz w:val="20"/>
                <w:szCs w:val="28"/>
              </w:rPr>
              <w:t>нас.</w:t>
            </w:r>
          </w:p>
        </w:tc>
        <w:tc>
          <w:tcPr>
            <w:tcW w:w="395" w:type="pct"/>
            <w:shd w:val="clear" w:color="auto" w:fill="FFFF99"/>
          </w:tcPr>
          <w:p w:rsidR="00D86EBC" w:rsidRPr="002F2AC1" w:rsidRDefault="00D86EBC" w:rsidP="005530FA">
            <w:pPr>
              <w:spacing w:line="276" w:lineRule="auto"/>
              <w:jc w:val="center"/>
              <w:rPr>
                <w:b/>
                <w:sz w:val="20"/>
                <w:szCs w:val="28"/>
              </w:rPr>
            </w:pPr>
            <w:r w:rsidRPr="002F2AC1">
              <w:rPr>
                <w:b/>
                <w:sz w:val="20"/>
                <w:szCs w:val="28"/>
              </w:rPr>
              <w:t xml:space="preserve">абс. </w:t>
            </w:r>
          </w:p>
          <w:p w:rsidR="00D86EBC" w:rsidRPr="002F2AC1" w:rsidRDefault="00D86EBC" w:rsidP="005530FA">
            <w:pPr>
              <w:spacing w:line="276" w:lineRule="auto"/>
              <w:jc w:val="center"/>
              <w:rPr>
                <w:b/>
                <w:sz w:val="20"/>
                <w:szCs w:val="28"/>
              </w:rPr>
            </w:pPr>
            <w:r w:rsidRPr="002F2AC1">
              <w:rPr>
                <w:b/>
                <w:sz w:val="20"/>
                <w:szCs w:val="28"/>
              </w:rPr>
              <w:t>п-ль</w:t>
            </w:r>
          </w:p>
        </w:tc>
        <w:tc>
          <w:tcPr>
            <w:tcW w:w="434" w:type="pct"/>
            <w:shd w:val="clear" w:color="auto" w:fill="FFFF99"/>
          </w:tcPr>
          <w:p w:rsidR="00D86EBC" w:rsidRDefault="00D86EBC" w:rsidP="009A1E4B">
            <w:pPr>
              <w:snapToGrid w:val="0"/>
              <w:spacing w:line="276" w:lineRule="auto"/>
              <w:ind w:left="-111" w:right="-154" w:firstLine="16"/>
              <w:jc w:val="center"/>
              <w:rPr>
                <w:b/>
                <w:sz w:val="20"/>
                <w:szCs w:val="28"/>
              </w:rPr>
            </w:pPr>
            <w:r w:rsidRPr="002F2AC1">
              <w:rPr>
                <w:b/>
                <w:sz w:val="20"/>
                <w:szCs w:val="28"/>
              </w:rPr>
              <w:t>на 100 тыс.</w:t>
            </w:r>
          </w:p>
          <w:p w:rsidR="00D86EBC" w:rsidRPr="002F2AC1" w:rsidRDefault="00D86EBC" w:rsidP="009A1E4B">
            <w:pPr>
              <w:snapToGrid w:val="0"/>
              <w:spacing w:line="276" w:lineRule="auto"/>
              <w:ind w:left="-111" w:right="-154" w:firstLine="16"/>
              <w:jc w:val="center"/>
              <w:rPr>
                <w:b/>
                <w:sz w:val="20"/>
                <w:szCs w:val="28"/>
              </w:rPr>
            </w:pPr>
            <w:r w:rsidRPr="002F2AC1">
              <w:rPr>
                <w:b/>
                <w:sz w:val="20"/>
                <w:szCs w:val="28"/>
              </w:rPr>
              <w:t>нас..</w:t>
            </w:r>
          </w:p>
        </w:tc>
        <w:tc>
          <w:tcPr>
            <w:tcW w:w="407" w:type="pct"/>
            <w:shd w:val="clear" w:color="auto" w:fill="FFFF99"/>
          </w:tcPr>
          <w:p w:rsidR="00D86EBC" w:rsidRPr="002F2AC1" w:rsidRDefault="00D86EBC" w:rsidP="005530FA">
            <w:pPr>
              <w:spacing w:line="276" w:lineRule="auto"/>
              <w:jc w:val="center"/>
              <w:rPr>
                <w:b/>
                <w:sz w:val="20"/>
                <w:szCs w:val="28"/>
              </w:rPr>
            </w:pPr>
            <w:r w:rsidRPr="002F2AC1">
              <w:rPr>
                <w:b/>
                <w:sz w:val="20"/>
                <w:szCs w:val="28"/>
              </w:rPr>
              <w:t xml:space="preserve">абс. </w:t>
            </w:r>
          </w:p>
          <w:p w:rsidR="00D86EBC" w:rsidRPr="002F2AC1" w:rsidRDefault="00D86EBC" w:rsidP="005530FA">
            <w:pPr>
              <w:spacing w:line="276" w:lineRule="auto"/>
              <w:jc w:val="center"/>
              <w:rPr>
                <w:b/>
                <w:sz w:val="20"/>
                <w:szCs w:val="28"/>
              </w:rPr>
            </w:pPr>
            <w:r w:rsidRPr="002F2AC1">
              <w:rPr>
                <w:b/>
                <w:sz w:val="20"/>
                <w:szCs w:val="28"/>
              </w:rPr>
              <w:t>п-ль</w:t>
            </w:r>
          </w:p>
        </w:tc>
        <w:tc>
          <w:tcPr>
            <w:tcW w:w="358" w:type="pct"/>
            <w:shd w:val="clear" w:color="auto" w:fill="FFFF99"/>
          </w:tcPr>
          <w:p w:rsidR="00D86EBC" w:rsidRPr="002F2AC1" w:rsidRDefault="00D86EBC" w:rsidP="009A1E4B">
            <w:pPr>
              <w:snapToGrid w:val="0"/>
              <w:spacing w:line="276" w:lineRule="auto"/>
              <w:ind w:left="-81" w:right="-82" w:hanging="38"/>
              <w:jc w:val="center"/>
              <w:rPr>
                <w:b/>
                <w:sz w:val="20"/>
                <w:szCs w:val="28"/>
              </w:rPr>
            </w:pPr>
            <w:r>
              <w:rPr>
                <w:b/>
                <w:sz w:val="20"/>
                <w:szCs w:val="28"/>
              </w:rPr>
              <w:t xml:space="preserve"> н</w:t>
            </w:r>
            <w:r w:rsidRPr="002F2AC1">
              <w:rPr>
                <w:b/>
                <w:sz w:val="20"/>
                <w:szCs w:val="28"/>
              </w:rPr>
              <w:t>а</w:t>
            </w:r>
            <w:r>
              <w:rPr>
                <w:b/>
                <w:sz w:val="20"/>
                <w:szCs w:val="28"/>
              </w:rPr>
              <w:t xml:space="preserve"> 1</w:t>
            </w:r>
            <w:r w:rsidRPr="002F2AC1">
              <w:rPr>
                <w:b/>
                <w:sz w:val="20"/>
                <w:szCs w:val="28"/>
              </w:rPr>
              <w:t>00 тыс. нас.</w:t>
            </w:r>
          </w:p>
        </w:tc>
        <w:tc>
          <w:tcPr>
            <w:tcW w:w="440" w:type="pct"/>
            <w:shd w:val="clear" w:color="auto" w:fill="FFFF99"/>
          </w:tcPr>
          <w:p w:rsidR="00D86EBC" w:rsidRPr="002F2AC1" w:rsidRDefault="00D86EBC" w:rsidP="005530FA">
            <w:pPr>
              <w:spacing w:line="276" w:lineRule="auto"/>
              <w:jc w:val="center"/>
              <w:rPr>
                <w:b/>
                <w:sz w:val="20"/>
                <w:szCs w:val="28"/>
              </w:rPr>
            </w:pPr>
            <w:r w:rsidRPr="002F2AC1">
              <w:rPr>
                <w:b/>
                <w:sz w:val="20"/>
                <w:szCs w:val="28"/>
              </w:rPr>
              <w:t xml:space="preserve">абс. </w:t>
            </w:r>
          </w:p>
          <w:p w:rsidR="00D86EBC" w:rsidRPr="002F2AC1" w:rsidRDefault="00D86EBC" w:rsidP="005530FA">
            <w:pPr>
              <w:spacing w:line="276" w:lineRule="auto"/>
              <w:jc w:val="center"/>
              <w:rPr>
                <w:b/>
                <w:sz w:val="20"/>
                <w:szCs w:val="28"/>
              </w:rPr>
            </w:pPr>
            <w:r w:rsidRPr="002F2AC1">
              <w:rPr>
                <w:b/>
                <w:sz w:val="20"/>
                <w:szCs w:val="28"/>
              </w:rPr>
              <w:t>п-ль</w:t>
            </w:r>
          </w:p>
        </w:tc>
        <w:tc>
          <w:tcPr>
            <w:tcW w:w="389" w:type="pct"/>
            <w:shd w:val="clear" w:color="auto" w:fill="FFFF99"/>
          </w:tcPr>
          <w:p w:rsidR="00D86EBC" w:rsidRPr="002F2AC1" w:rsidRDefault="00D86EBC" w:rsidP="009A1E4B">
            <w:pPr>
              <w:snapToGrid w:val="0"/>
              <w:spacing w:line="276" w:lineRule="auto"/>
              <w:ind w:left="-38" w:right="-132" w:hanging="24"/>
              <w:jc w:val="center"/>
              <w:rPr>
                <w:b/>
                <w:sz w:val="20"/>
                <w:szCs w:val="28"/>
              </w:rPr>
            </w:pPr>
            <w:r w:rsidRPr="002F2AC1">
              <w:rPr>
                <w:b/>
                <w:sz w:val="20"/>
                <w:szCs w:val="28"/>
              </w:rPr>
              <w:t>на 100 тыс. нас.</w:t>
            </w:r>
          </w:p>
        </w:tc>
        <w:tc>
          <w:tcPr>
            <w:tcW w:w="304" w:type="pct"/>
            <w:shd w:val="clear" w:color="auto" w:fill="FFFF99"/>
          </w:tcPr>
          <w:p w:rsidR="00D86EBC" w:rsidRPr="002F2AC1" w:rsidRDefault="00D86EBC" w:rsidP="005530FA">
            <w:pPr>
              <w:spacing w:line="276" w:lineRule="auto"/>
              <w:jc w:val="center"/>
              <w:rPr>
                <w:b/>
                <w:sz w:val="20"/>
                <w:szCs w:val="28"/>
              </w:rPr>
            </w:pPr>
            <w:r w:rsidRPr="002F2AC1">
              <w:rPr>
                <w:b/>
                <w:sz w:val="20"/>
                <w:szCs w:val="28"/>
              </w:rPr>
              <w:t xml:space="preserve">абс. </w:t>
            </w:r>
          </w:p>
          <w:p w:rsidR="00D86EBC" w:rsidRPr="002F2AC1" w:rsidRDefault="00D86EBC" w:rsidP="005530FA">
            <w:pPr>
              <w:spacing w:line="276" w:lineRule="auto"/>
              <w:jc w:val="center"/>
              <w:rPr>
                <w:b/>
                <w:sz w:val="20"/>
                <w:szCs w:val="28"/>
              </w:rPr>
            </w:pPr>
            <w:r w:rsidRPr="002F2AC1">
              <w:rPr>
                <w:b/>
                <w:sz w:val="20"/>
                <w:szCs w:val="28"/>
              </w:rPr>
              <w:t>п-ль</w:t>
            </w:r>
          </w:p>
        </w:tc>
        <w:tc>
          <w:tcPr>
            <w:tcW w:w="338" w:type="pct"/>
            <w:shd w:val="clear" w:color="auto" w:fill="FFFF99"/>
          </w:tcPr>
          <w:p w:rsidR="00D86EBC" w:rsidRPr="002F2AC1" w:rsidRDefault="00D86EBC" w:rsidP="009A1E4B">
            <w:pPr>
              <w:snapToGrid w:val="0"/>
              <w:spacing w:line="276" w:lineRule="auto"/>
              <w:ind w:left="-131" w:right="-57" w:firstLine="41"/>
              <w:jc w:val="center"/>
              <w:rPr>
                <w:b/>
                <w:sz w:val="20"/>
                <w:szCs w:val="28"/>
              </w:rPr>
            </w:pPr>
            <w:r>
              <w:rPr>
                <w:b/>
                <w:sz w:val="20"/>
                <w:szCs w:val="28"/>
              </w:rPr>
              <w:t>на</w:t>
            </w:r>
            <w:r w:rsidRPr="002F2AC1">
              <w:rPr>
                <w:b/>
                <w:sz w:val="20"/>
                <w:szCs w:val="28"/>
              </w:rPr>
              <w:t xml:space="preserve"> 100 тыс. нас.</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Арбажский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Афанасьевский район</w:t>
            </w:r>
          </w:p>
        </w:tc>
        <w:tc>
          <w:tcPr>
            <w:tcW w:w="416" w:type="pct"/>
            <w:vAlign w:val="center"/>
          </w:tcPr>
          <w:p w:rsidR="00D86EBC" w:rsidRPr="002F2AC1" w:rsidRDefault="00D86EBC" w:rsidP="005530FA">
            <w:pPr>
              <w:snapToGrid w:val="0"/>
              <w:spacing w:line="276" w:lineRule="auto"/>
              <w:jc w:val="center"/>
            </w:pPr>
            <w:r w:rsidRPr="002F2AC1">
              <w:t>1</w:t>
            </w:r>
          </w:p>
        </w:tc>
        <w:tc>
          <w:tcPr>
            <w:tcW w:w="506" w:type="pct"/>
            <w:vAlign w:val="center"/>
          </w:tcPr>
          <w:p w:rsidR="00D86EBC" w:rsidRPr="002F2AC1" w:rsidRDefault="00D86EBC" w:rsidP="005530FA">
            <w:pPr>
              <w:snapToGrid w:val="0"/>
              <w:spacing w:before="240" w:line="276" w:lineRule="auto"/>
              <w:jc w:val="center"/>
            </w:pPr>
            <w:r w:rsidRPr="002F2AC1">
              <w:t>7,6</w:t>
            </w:r>
          </w:p>
        </w:tc>
        <w:tc>
          <w:tcPr>
            <w:tcW w:w="395" w:type="pct"/>
            <w:vAlign w:val="center"/>
          </w:tcPr>
          <w:p w:rsidR="00D86EBC" w:rsidRPr="002F2AC1" w:rsidRDefault="00D86EBC" w:rsidP="005530FA">
            <w:pPr>
              <w:snapToGrid w:val="0"/>
              <w:spacing w:before="240" w:line="276" w:lineRule="auto"/>
              <w:jc w:val="center"/>
            </w:pPr>
            <w:r w:rsidRPr="002F2AC1">
              <w:t>1</w:t>
            </w:r>
          </w:p>
        </w:tc>
        <w:tc>
          <w:tcPr>
            <w:tcW w:w="434" w:type="pct"/>
            <w:vAlign w:val="center"/>
          </w:tcPr>
          <w:p w:rsidR="00D86EBC" w:rsidRPr="002F2AC1" w:rsidRDefault="00D86EBC" w:rsidP="005530FA">
            <w:pPr>
              <w:snapToGrid w:val="0"/>
              <w:spacing w:before="240" w:line="276" w:lineRule="auto"/>
              <w:jc w:val="center"/>
            </w:pPr>
            <w:r w:rsidRPr="002F2AC1">
              <w:t>7,6</w:t>
            </w:r>
          </w:p>
        </w:tc>
        <w:tc>
          <w:tcPr>
            <w:tcW w:w="407" w:type="pct"/>
            <w:vAlign w:val="center"/>
          </w:tcPr>
          <w:p w:rsidR="00D86EBC" w:rsidRPr="002F2AC1" w:rsidRDefault="00D86EBC" w:rsidP="005530FA">
            <w:pPr>
              <w:snapToGrid w:val="0"/>
              <w:spacing w:before="240" w:line="276" w:lineRule="auto"/>
              <w:jc w:val="center"/>
            </w:pPr>
            <w:r w:rsidRPr="002F2AC1">
              <w:t>0</w:t>
            </w:r>
          </w:p>
        </w:tc>
        <w:tc>
          <w:tcPr>
            <w:tcW w:w="358" w:type="pct"/>
            <w:vAlign w:val="center"/>
          </w:tcPr>
          <w:p w:rsidR="00D86EBC" w:rsidRPr="002F2AC1" w:rsidRDefault="00D86EBC" w:rsidP="005530FA">
            <w:pPr>
              <w:snapToGrid w:val="0"/>
              <w:spacing w:before="240" w:line="276" w:lineRule="auto"/>
              <w:jc w:val="center"/>
            </w:pPr>
            <w:r w:rsidRPr="002F2AC1">
              <w:t>0</w:t>
            </w:r>
          </w:p>
        </w:tc>
        <w:tc>
          <w:tcPr>
            <w:tcW w:w="440" w:type="pct"/>
            <w:vAlign w:val="center"/>
          </w:tcPr>
          <w:p w:rsidR="00D86EBC" w:rsidRPr="002F2AC1" w:rsidRDefault="00D86EBC" w:rsidP="005530FA">
            <w:pPr>
              <w:snapToGrid w:val="0"/>
              <w:spacing w:before="240" w:line="276" w:lineRule="auto"/>
              <w:jc w:val="center"/>
            </w:pPr>
            <w:r w:rsidRPr="002F2AC1">
              <w:t>1</w:t>
            </w:r>
          </w:p>
        </w:tc>
        <w:tc>
          <w:tcPr>
            <w:tcW w:w="389" w:type="pct"/>
            <w:vAlign w:val="center"/>
          </w:tcPr>
          <w:p w:rsidR="00D86EBC" w:rsidRPr="002F2AC1" w:rsidRDefault="00D86EBC" w:rsidP="005530FA">
            <w:pPr>
              <w:snapToGrid w:val="0"/>
              <w:spacing w:before="240" w:line="276" w:lineRule="auto"/>
              <w:jc w:val="center"/>
            </w:pPr>
            <w:r w:rsidRPr="002F2AC1">
              <w:t>7,8</w:t>
            </w:r>
          </w:p>
        </w:tc>
        <w:tc>
          <w:tcPr>
            <w:tcW w:w="304" w:type="pct"/>
            <w:vAlign w:val="center"/>
          </w:tcPr>
          <w:p w:rsidR="00D86EBC" w:rsidRPr="002F2AC1" w:rsidRDefault="00D86EBC" w:rsidP="005530FA">
            <w:pPr>
              <w:snapToGrid w:val="0"/>
              <w:spacing w:before="240" w:line="276" w:lineRule="auto"/>
              <w:jc w:val="center"/>
            </w:pPr>
            <w:r w:rsidRPr="002F2AC1">
              <w:t>0</w:t>
            </w:r>
          </w:p>
        </w:tc>
        <w:tc>
          <w:tcPr>
            <w:tcW w:w="338" w:type="pct"/>
            <w:vAlign w:val="center"/>
          </w:tcPr>
          <w:p w:rsidR="00D86EBC" w:rsidRPr="002F2AC1" w:rsidRDefault="00D86EBC" w:rsidP="005530FA">
            <w:pPr>
              <w:snapToGrid w:val="0"/>
              <w:spacing w:before="24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Белохолуницкий район</w:t>
            </w:r>
          </w:p>
        </w:tc>
        <w:tc>
          <w:tcPr>
            <w:tcW w:w="416" w:type="pct"/>
            <w:vAlign w:val="center"/>
          </w:tcPr>
          <w:p w:rsidR="00D86EBC" w:rsidRPr="002F2AC1" w:rsidRDefault="00D86EBC" w:rsidP="005530FA">
            <w:pPr>
              <w:snapToGrid w:val="0"/>
              <w:spacing w:line="276" w:lineRule="auto"/>
              <w:jc w:val="center"/>
            </w:pPr>
            <w:r w:rsidRPr="002F2AC1">
              <w:t>6</w:t>
            </w:r>
          </w:p>
        </w:tc>
        <w:tc>
          <w:tcPr>
            <w:tcW w:w="506" w:type="pct"/>
            <w:vAlign w:val="center"/>
          </w:tcPr>
          <w:p w:rsidR="00D86EBC" w:rsidRPr="002F2AC1" w:rsidRDefault="00D86EBC" w:rsidP="005530FA">
            <w:pPr>
              <w:snapToGrid w:val="0"/>
              <w:spacing w:line="276" w:lineRule="auto"/>
              <w:jc w:val="center"/>
              <w:rPr>
                <w:bCs/>
              </w:rPr>
            </w:pPr>
            <w:r w:rsidRPr="002F2AC1">
              <w:rPr>
                <w:bCs/>
              </w:rPr>
              <w:t>31,7</w:t>
            </w:r>
          </w:p>
        </w:tc>
        <w:tc>
          <w:tcPr>
            <w:tcW w:w="395" w:type="pct"/>
            <w:vAlign w:val="center"/>
          </w:tcPr>
          <w:p w:rsidR="00D86EBC" w:rsidRPr="002F2AC1" w:rsidRDefault="00D86EBC" w:rsidP="005530FA">
            <w:pPr>
              <w:snapToGrid w:val="0"/>
              <w:spacing w:before="120" w:line="276" w:lineRule="auto"/>
              <w:jc w:val="center"/>
              <w:rPr>
                <w:bCs/>
              </w:rPr>
            </w:pPr>
            <w:r w:rsidRPr="002F2AC1">
              <w:rPr>
                <w:bCs/>
              </w:rPr>
              <w:t>0</w:t>
            </w:r>
          </w:p>
        </w:tc>
        <w:tc>
          <w:tcPr>
            <w:tcW w:w="434" w:type="pct"/>
            <w:vAlign w:val="center"/>
          </w:tcPr>
          <w:p w:rsidR="00D86EBC" w:rsidRPr="002F2AC1" w:rsidRDefault="00D86EBC" w:rsidP="005530FA">
            <w:pPr>
              <w:snapToGrid w:val="0"/>
              <w:spacing w:before="120" w:line="276" w:lineRule="auto"/>
              <w:jc w:val="center"/>
              <w:rPr>
                <w:bCs/>
              </w:rPr>
            </w:pPr>
            <w:r w:rsidRPr="002F2AC1">
              <w:rPr>
                <w:bCs/>
              </w:rPr>
              <w:t>0</w:t>
            </w:r>
          </w:p>
        </w:tc>
        <w:tc>
          <w:tcPr>
            <w:tcW w:w="407" w:type="pct"/>
            <w:vAlign w:val="center"/>
          </w:tcPr>
          <w:p w:rsidR="00D86EBC" w:rsidRPr="002F2AC1" w:rsidRDefault="00D86EBC" w:rsidP="005530FA">
            <w:pPr>
              <w:snapToGrid w:val="0"/>
              <w:spacing w:before="120" w:line="276" w:lineRule="auto"/>
              <w:jc w:val="center"/>
              <w:rPr>
                <w:bCs/>
              </w:rPr>
            </w:pPr>
            <w:r w:rsidRPr="002F2AC1">
              <w:rPr>
                <w:bCs/>
              </w:rPr>
              <w:t>0</w:t>
            </w:r>
          </w:p>
        </w:tc>
        <w:tc>
          <w:tcPr>
            <w:tcW w:w="358" w:type="pct"/>
            <w:vAlign w:val="center"/>
          </w:tcPr>
          <w:p w:rsidR="00D86EBC" w:rsidRPr="002F2AC1" w:rsidRDefault="00D86EBC" w:rsidP="005530FA">
            <w:pPr>
              <w:snapToGrid w:val="0"/>
              <w:spacing w:before="120" w:line="276" w:lineRule="auto"/>
              <w:jc w:val="center"/>
              <w:rPr>
                <w:bCs/>
              </w:rPr>
            </w:pPr>
            <w:r w:rsidRPr="002F2AC1">
              <w:rPr>
                <w:bCs/>
              </w:rPr>
              <w:t>0</w:t>
            </w:r>
          </w:p>
        </w:tc>
        <w:tc>
          <w:tcPr>
            <w:tcW w:w="440" w:type="pct"/>
            <w:vAlign w:val="center"/>
          </w:tcPr>
          <w:p w:rsidR="00D86EBC" w:rsidRPr="002F2AC1" w:rsidRDefault="00D86EBC" w:rsidP="005530FA">
            <w:pPr>
              <w:snapToGrid w:val="0"/>
              <w:spacing w:before="240" w:line="276" w:lineRule="auto"/>
              <w:jc w:val="center"/>
              <w:rPr>
                <w:bCs/>
              </w:rPr>
            </w:pPr>
            <w:r w:rsidRPr="002F2AC1">
              <w:rPr>
                <w:bCs/>
              </w:rPr>
              <w:t>2</w:t>
            </w:r>
          </w:p>
        </w:tc>
        <w:tc>
          <w:tcPr>
            <w:tcW w:w="389" w:type="pct"/>
            <w:vAlign w:val="center"/>
          </w:tcPr>
          <w:p w:rsidR="00D86EBC" w:rsidRPr="002F2AC1" w:rsidRDefault="00D86EBC" w:rsidP="005530FA">
            <w:pPr>
              <w:snapToGrid w:val="0"/>
              <w:spacing w:before="240" w:line="276" w:lineRule="auto"/>
              <w:jc w:val="center"/>
              <w:rPr>
                <w:bCs/>
              </w:rPr>
            </w:pPr>
            <w:r w:rsidRPr="002F2AC1">
              <w:rPr>
                <w:bCs/>
              </w:rPr>
              <w:t>11,2</w:t>
            </w:r>
          </w:p>
        </w:tc>
        <w:tc>
          <w:tcPr>
            <w:tcW w:w="304" w:type="pct"/>
            <w:vAlign w:val="center"/>
          </w:tcPr>
          <w:p w:rsidR="00D86EBC" w:rsidRPr="002F2AC1" w:rsidRDefault="00D86EBC" w:rsidP="005530FA">
            <w:pPr>
              <w:snapToGrid w:val="0"/>
              <w:spacing w:before="240" w:line="276" w:lineRule="auto"/>
              <w:jc w:val="center"/>
              <w:rPr>
                <w:bCs/>
              </w:rPr>
            </w:pPr>
            <w:r w:rsidRPr="002F2AC1">
              <w:rPr>
                <w:bCs/>
              </w:rPr>
              <w:t>1</w:t>
            </w:r>
          </w:p>
        </w:tc>
        <w:tc>
          <w:tcPr>
            <w:tcW w:w="338" w:type="pct"/>
            <w:vAlign w:val="center"/>
          </w:tcPr>
          <w:p w:rsidR="00D86EBC" w:rsidRPr="002F2AC1" w:rsidRDefault="00D86EBC" w:rsidP="005530FA">
            <w:pPr>
              <w:snapToGrid w:val="0"/>
              <w:spacing w:before="240" w:line="276" w:lineRule="auto"/>
              <w:jc w:val="center"/>
              <w:rPr>
                <w:bCs/>
              </w:rPr>
            </w:pPr>
            <w:r w:rsidRPr="002F2AC1">
              <w:rPr>
                <w:bCs/>
              </w:rPr>
              <w:t>5,8</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Богородский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240" w:line="276" w:lineRule="auto"/>
              <w:jc w:val="center"/>
            </w:pPr>
            <w:r w:rsidRPr="002F2AC1">
              <w:t>1</w:t>
            </w:r>
          </w:p>
        </w:tc>
        <w:tc>
          <w:tcPr>
            <w:tcW w:w="358" w:type="pct"/>
            <w:vAlign w:val="center"/>
          </w:tcPr>
          <w:p w:rsidR="00D86EBC" w:rsidRPr="002F2AC1" w:rsidRDefault="00D86EBC" w:rsidP="005530FA">
            <w:pPr>
              <w:snapToGrid w:val="0"/>
              <w:spacing w:before="240" w:line="276" w:lineRule="auto"/>
              <w:jc w:val="center"/>
            </w:pPr>
            <w:r w:rsidRPr="002F2AC1">
              <w:t>23,2</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Верхнекамский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line="276" w:lineRule="auto"/>
              <w:jc w:val="center"/>
            </w:pPr>
            <w:r w:rsidRPr="002F2AC1">
              <w:t>5</w:t>
            </w:r>
          </w:p>
        </w:tc>
        <w:tc>
          <w:tcPr>
            <w:tcW w:w="434" w:type="pct"/>
            <w:vAlign w:val="center"/>
          </w:tcPr>
          <w:p w:rsidR="00D86EBC" w:rsidRPr="002F2AC1" w:rsidRDefault="00D86EBC" w:rsidP="005530FA">
            <w:pPr>
              <w:snapToGrid w:val="0"/>
              <w:spacing w:line="276" w:lineRule="auto"/>
              <w:jc w:val="center"/>
            </w:pPr>
            <w:r w:rsidRPr="002F2AC1">
              <w:t>16,1</w:t>
            </w:r>
          </w:p>
        </w:tc>
        <w:tc>
          <w:tcPr>
            <w:tcW w:w="407" w:type="pct"/>
            <w:vAlign w:val="center"/>
          </w:tcPr>
          <w:p w:rsidR="00D86EBC" w:rsidRPr="002F2AC1" w:rsidRDefault="00D86EBC" w:rsidP="005530FA">
            <w:pPr>
              <w:snapToGrid w:val="0"/>
              <w:spacing w:line="276" w:lineRule="auto"/>
              <w:jc w:val="center"/>
            </w:pPr>
            <w:r w:rsidRPr="002F2AC1">
              <w:t>2</w:t>
            </w:r>
          </w:p>
        </w:tc>
        <w:tc>
          <w:tcPr>
            <w:tcW w:w="358" w:type="pct"/>
            <w:vAlign w:val="center"/>
          </w:tcPr>
          <w:p w:rsidR="00D86EBC" w:rsidRPr="002F2AC1" w:rsidRDefault="00D86EBC" w:rsidP="005530FA">
            <w:pPr>
              <w:snapToGrid w:val="0"/>
              <w:spacing w:line="276" w:lineRule="auto"/>
              <w:jc w:val="center"/>
            </w:pPr>
            <w:r w:rsidRPr="002F2AC1">
              <w:t>7,0</w:t>
            </w:r>
          </w:p>
        </w:tc>
        <w:tc>
          <w:tcPr>
            <w:tcW w:w="440" w:type="pct"/>
            <w:vAlign w:val="center"/>
          </w:tcPr>
          <w:p w:rsidR="00D86EBC" w:rsidRPr="002F2AC1" w:rsidRDefault="00D86EBC" w:rsidP="005530FA">
            <w:pPr>
              <w:snapToGrid w:val="0"/>
              <w:spacing w:line="276" w:lineRule="auto"/>
              <w:jc w:val="center"/>
            </w:pPr>
            <w:r w:rsidRPr="002F2AC1">
              <w:t>5</w:t>
            </w:r>
          </w:p>
        </w:tc>
        <w:tc>
          <w:tcPr>
            <w:tcW w:w="389" w:type="pct"/>
            <w:vAlign w:val="center"/>
          </w:tcPr>
          <w:p w:rsidR="00D86EBC" w:rsidRPr="002F2AC1" w:rsidRDefault="00D86EBC" w:rsidP="005530FA">
            <w:pPr>
              <w:snapToGrid w:val="0"/>
              <w:spacing w:line="276" w:lineRule="auto"/>
              <w:jc w:val="center"/>
            </w:pPr>
            <w:r w:rsidRPr="002F2AC1">
              <w:t>17,7</w:t>
            </w:r>
          </w:p>
        </w:tc>
        <w:tc>
          <w:tcPr>
            <w:tcW w:w="304" w:type="pct"/>
            <w:vAlign w:val="center"/>
          </w:tcPr>
          <w:p w:rsidR="00D86EBC" w:rsidRPr="002F2AC1" w:rsidRDefault="00D86EBC" w:rsidP="005530FA">
            <w:pPr>
              <w:snapToGrid w:val="0"/>
              <w:spacing w:line="276" w:lineRule="auto"/>
              <w:jc w:val="center"/>
            </w:pPr>
            <w:r w:rsidRPr="002F2AC1">
              <w:t>2</w:t>
            </w:r>
          </w:p>
        </w:tc>
        <w:tc>
          <w:tcPr>
            <w:tcW w:w="338" w:type="pct"/>
            <w:vAlign w:val="center"/>
          </w:tcPr>
          <w:p w:rsidR="00D86EBC" w:rsidRPr="002F2AC1" w:rsidRDefault="00D86EBC" w:rsidP="005530FA">
            <w:pPr>
              <w:snapToGrid w:val="0"/>
              <w:spacing w:line="276" w:lineRule="auto"/>
              <w:jc w:val="center"/>
            </w:pPr>
            <w:r w:rsidRPr="002F2AC1">
              <w:t>7,3</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Верхошижемский район</w:t>
            </w:r>
          </w:p>
        </w:tc>
        <w:tc>
          <w:tcPr>
            <w:tcW w:w="416" w:type="pct"/>
            <w:vAlign w:val="center"/>
          </w:tcPr>
          <w:p w:rsidR="00D86EBC" w:rsidRPr="002F2AC1" w:rsidRDefault="00D86EBC" w:rsidP="005530FA">
            <w:pPr>
              <w:snapToGrid w:val="0"/>
              <w:spacing w:line="276" w:lineRule="auto"/>
              <w:jc w:val="center"/>
            </w:pPr>
            <w:r w:rsidRPr="002F2AC1">
              <w:t>5</w:t>
            </w:r>
          </w:p>
        </w:tc>
        <w:tc>
          <w:tcPr>
            <w:tcW w:w="506" w:type="pct"/>
            <w:vAlign w:val="center"/>
          </w:tcPr>
          <w:p w:rsidR="00D86EBC" w:rsidRPr="002F2AC1" w:rsidRDefault="00D86EBC" w:rsidP="005530FA">
            <w:pPr>
              <w:snapToGrid w:val="0"/>
              <w:spacing w:line="276" w:lineRule="auto"/>
              <w:jc w:val="center"/>
            </w:pPr>
            <w:r w:rsidRPr="002F2AC1">
              <w:t>54,3</w:t>
            </w:r>
          </w:p>
        </w:tc>
        <w:tc>
          <w:tcPr>
            <w:tcW w:w="395" w:type="pct"/>
            <w:vAlign w:val="center"/>
          </w:tcPr>
          <w:p w:rsidR="00D86EBC" w:rsidRPr="002F2AC1" w:rsidRDefault="00D86EBC" w:rsidP="005530FA">
            <w:pPr>
              <w:snapToGrid w:val="0"/>
              <w:spacing w:line="276" w:lineRule="auto"/>
              <w:jc w:val="center"/>
            </w:pPr>
            <w:r w:rsidRPr="002F2AC1">
              <w:t>0</w:t>
            </w:r>
          </w:p>
        </w:tc>
        <w:tc>
          <w:tcPr>
            <w:tcW w:w="434" w:type="pct"/>
            <w:vAlign w:val="center"/>
          </w:tcPr>
          <w:p w:rsidR="00D86EBC" w:rsidRPr="002F2AC1" w:rsidRDefault="00D86EBC" w:rsidP="005530FA">
            <w:pPr>
              <w:snapToGrid w:val="0"/>
              <w:spacing w:line="276" w:lineRule="auto"/>
              <w:jc w:val="center"/>
            </w:pPr>
            <w:r w:rsidRPr="002F2AC1">
              <w:t>0</w:t>
            </w:r>
          </w:p>
        </w:tc>
        <w:tc>
          <w:tcPr>
            <w:tcW w:w="407" w:type="pct"/>
            <w:vAlign w:val="center"/>
          </w:tcPr>
          <w:p w:rsidR="00D86EBC" w:rsidRPr="002F2AC1" w:rsidRDefault="00D86EBC" w:rsidP="005530FA">
            <w:pPr>
              <w:snapToGrid w:val="0"/>
              <w:spacing w:line="276" w:lineRule="auto"/>
              <w:jc w:val="center"/>
            </w:pPr>
            <w:r w:rsidRPr="002F2AC1">
              <w:t>1</w:t>
            </w:r>
          </w:p>
        </w:tc>
        <w:tc>
          <w:tcPr>
            <w:tcW w:w="358" w:type="pct"/>
            <w:vAlign w:val="center"/>
          </w:tcPr>
          <w:p w:rsidR="00D86EBC" w:rsidRPr="002F2AC1" w:rsidRDefault="00D86EBC" w:rsidP="005530FA">
            <w:pPr>
              <w:snapToGrid w:val="0"/>
              <w:spacing w:line="276" w:lineRule="auto"/>
              <w:jc w:val="center"/>
            </w:pPr>
            <w:r w:rsidRPr="002F2AC1">
              <w:t>11,2</w:t>
            </w:r>
          </w:p>
        </w:tc>
        <w:tc>
          <w:tcPr>
            <w:tcW w:w="440" w:type="pct"/>
            <w:vAlign w:val="center"/>
          </w:tcPr>
          <w:p w:rsidR="00D86EBC" w:rsidRPr="002F2AC1" w:rsidRDefault="00D86EBC" w:rsidP="005530FA">
            <w:pPr>
              <w:snapToGrid w:val="0"/>
              <w:spacing w:line="276" w:lineRule="auto"/>
              <w:jc w:val="center"/>
            </w:pPr>
            <w:r w:rsidRPr="002F2AC1">
              <w:t>1</w:t>
            </w:r>
          </w:p>
        </w:tc>
        <w:tc>
          <w:tcPr>
            <w:tcW w:w="389" w:type="pct"/>
            <w:vAlign w:val="center"/>
          </w:tcPr>
          <w:p w:rsidR="00D86EBC" w:rsidRPr="002F2AC1" w:rsidRDefault="00D86EBC" w:rsidP="005530FA">
            <w:pPr>
              <w:snapToGrid w:val="0"/>
              <w:spacing w:line="276" w:lineRule="auto"/>
              <w:jc w:val="center"/>
            </w:pPr>
            <w:r w:rsidRPr="002F2AC1">
              <w:t>11,2</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Вятскополянский район</w:t>
            </w:r>
          </w:p>
        </w:tc>
        <w:tc>
          <w:tcPr>
            <w:tcW w:w="416" w:type="pct"/>
            <w:vAlign w:val="center"/>
          </w:tcPr>
          <w:p w:rsidR="00D86EBC" w:rsidRPr="002F2AC1" w:rsidRDefault="00D86EBC" w:rsidP="005530FA">
            <w:pPr>
              <w:snapToGrid w:val="0"/>
              <w:spacing w:line="276" w:lineRule="auto"/>
              <w:jc w:val="center"/>
            </w:pPr>
            <w:r w:rsidRPr="002F2AC1">
              <w:t>7</w:t>
            </w:r>
          </w:p>
        </w:tc>
        <w:tc>
          <w:tcPr>
            <w:tcW w:w="506" w:type="pct"/>
            <w:vAlign w:val="center"/>
          </w:tcPr>
          <w:p w:rsidR="00D86EBC" w:rsidRPr="002F2AC1" w:rsidRDefault="00D86EBC" w:rsidP="005530FA">
            <w:pPr>
              <w:snapToGrid w:val="0"/>
              <w:spacing w:line="276" w:lineRule="auto"/>
              <w:jc w:val="center"/>
            </w:pPr>
            <w:r w:rsidRPr="002F2AC1">
              <w:t>11,0</w:t>
            </w:r>
          </w:p>
        </w:tc>
        <w:tc>
          <w:tcPr>
            <w:tcW w:w="395" w:type="pct"/>
            <w:vAlign w:val="center"/>
          </w:tcPr>
          <w:p w:rsidR="00D86EBC" w:rsidRPr="002F2AC1" w:rsidRDefault="00D86EBC" w:rsidP="005530FA">
            <w:pPr>
              <w:snapToGrid w:val="0"/>
              <w:spacing w:line="276" w:lineRule="auto"/>
              <w:jc w:val="center"/>
            </w:pPr>
            <w:r w:rsidRPr="002F2AC1">
              <w:t>25</w:t>
            </w:r>
          </w:p>
        </w:tc>
        <w:tc>
          <w:tcPr>
            <w:tcW w:w="434" w:type="pct"/>
            <w:vAlign w:val="center"/>
          </w:tcPr>
          <w:p w:rsidR="00D86EBC" w:rsidRPr="002F2AC1" w:rsidRDefault="00D86EBC" w:rsidP="005530FA">
            <w:pPr>
              <w:snapToGrid w:val="0"/>
              <w:spacing w:line="276" w:lineRule="auto"/>
              <w:jc w:val="center"/>
            </w:pPr>
            <w:r w:rsidRPr="002F2AC1">
              <w:t>39,4</w:t>
            </w:r>
          </w:p>
        </w:tc>
        <w:tc>
          <w:tcPr>
            <w:tcW w:w="407" w:type="pct"/>
            <w:vAlign w:val="center"/>
          </w:tcPr>
          <w:p w:rsidR="00D86EBC" w:rsidRPr="002F2AC1" w:rsidRDefault="00D86EBC" w:rsidP="005530FA">
            <w:pPr>
              <w:snapToGrid w:val="0"/>
              <w:spacing w:line="276" w:lineRule="auto"/>
              <w:jc w:val="center"/>
            </w:pPr>
            <w:r w:rsidRPr="002F2AC1">
              <w:t>12</w:t>
            </w:r>
          </w:p>
        </w:tc>
        <w:tc>
          <w:tcPr>
            <w:tcW w:w="358" w:type="pct"/>
            <w:vAlign w:val="center"/>
          </w:tcPr>
          <w:p w:rsidR="00D86EBC" w:rsidRPr="002F2AC1" w:rsidRDefault="00D86EBC" w:rsidP="005530FA">
            <w:pPr>
              <w:snapToGrid w:val="0"/>
              <w:spacing w:line="276" w:lineRule="auto"/>
              <w:jc w:val="center"/>
            </w:pPr>
            <w:r w:rsidRPr="002F2AC1">
              <w:t>19,5</w:t>
            </w:r>
          </w:p>
        </w:tc>
        <w:tc>
          <w:tcPr>
            <w:tcW w:w="440" w:type="pct"/>
            <w:vAlign w:val="center"/>
          </w:tcPr>
          <w:p w:rsidR="00D86EBC" w:rsidRPr="002F2AC1" w:rsidRDefault="00D86EBC" w:rsidP="005530FA">
            <w:pPr>
              <w:snapToGrid w:val="0"/>
              <w:spacing w:line="276" w:lineRule="auto"/>
              <w:jc w:val="center"/>
            </w:pPr>
            <w:r w:rsidRPr="002F2AC1">
              <w:t>1</w:t>
            </w:r>
          </w:p>
        </w:tc>
        <w:tc>
          <w:tcPr>
            <w:tcW w:w="389" w:type="pct"/>
            <w:vAlign w:val="center"/>
          </w:tcPr>
          <w:p w:rsidR="00D86EBC" w:rsidRPr="002F2AC1" w:rsidRDefault="00D86EBC" w:rsidP="005530FA">
            <w:pPr>
              <w:snapToGrid w:val="0"/>
              <w:spacing w:line="276" w:lineRule="auto"/>
              <w:jc w:val="center"/>
            </w:pPr>
            <w:r w:rsidRPr="002F2AC1">
              <w:t>1,6</w:t>
            </w:r>
          </w:p>
        </w:tc>
        <w:tc>
          <w:tcPr>
            <w:tcW w:w="304" w:type="pct"/>
            <w:vAlign w:val="center"/>
          </w:tcPr>
          <w:p w:rsidR="00D86EBC" w:rsidRPr="002F2AC1" w:rsidRDefault="00D86EBC" w:rsidP="005530FA">
            <w:pPr>
              <w:snapToGrid w:val="0"/>
              <w:spacing w:line="276" w:lineRule="auto"/>
              <w:jc w:val="center"/>
            </w:pPr>
            <w:r w:rsidRPr="002F2AC1">
              <w:t>2</w:t>
            </w:r>
          </w:p>
        </w:tc>
        <w:tc>
          <w:tcPr>
            <w:tcW w:w="338" w:type="pct"/>
            <w:vAlign w:val="center"/>
          </w:tcPr>
          <w:p w:rsidR="00D86EBC" w:rsidRPr="002F2AC1" w:rsidRDefault="00D86EBC" w:rsidP="005530FA">
            <w:pPr>
              <w:snapToGrid w:val="0"/>
              <w:spacing w:line="276" w:lineRule="auto"/>
              <w:jc w:val="center"/>
            </w:pPr>
            <w:r w:rsidRPr="002F2AC1">
              <w:t>3,3</w:t>
            </w:r>
          </w:p>
        </w:tc>
      </w:tr>
      <w:tr w:rsidR="00D86EBC" w:rsidRPr="002F2AC1" w:rsidTr="00984839">
        <w:trPr>
          <w:trHeight w:val="397"/>
        </w:trPr>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Даровской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line="276" w:lineRule="auto"/>
              <w:jc w:val="center"/>
            </w:pPr>
            <w:r w:rsidRPr="002F2AC1">
              <w:t>0</w:t>
            </w:r>
          </w:p>
        </w:tc>
        <w:tc>
          <w:tcPr>
            <w:tcW w:w="434" w:type="pct"/>
            <w:vAlign w:val="center"/>
          </w:tcPr>
          <w:p w:rsidR="00D86EBC" w:rsidRPr="002F2AC1" w:rsidRDefault="00D86EBC" w:rsidP="005530FA">
            <w:pPr>
              <w:snapToGrid w:val="0"/>
              <w:spacing w:line="276" w:lineRule="auto"/>
              <w:jc w:val="center"/>
            </w:pPr>
            <w:r w:rsidRPr="002F2AC1">
              <w:t>0</w:t>
            </w:r>
          </w:p>
        </w:tc>
        <w:tc>
          <w:tcPr>
            <w:tcW w:w="407" w:type="pct"/>
            <w:vAlign w:val="center"/>
          </w:tcPr>
          <w:p w:rsidR="00D86EBC" w:rsidRPr="002F2AC1" w:rsidRDefault="00D86EBC" w:rsidP="005530FA">
            <w:pPr>
              <w:snapToGrid w:val="0"/>
              <w:spacing w:line="276" w:lineRule="auto"/>
              <w:jc w:val="center"/>
            </w:pPr>
            <w:r w:rsidRPr="002F2AC1">
              <w:t>2</w:t>
            </w:r>
          </w:p>
        </w:tc>
        <w:tc>
          <w:tcPr>
            <w:tcW w:w="358" w:type="pct"/>
            <w:vAlign w:val="center"/>
          </w:tcPr>
          <w:p w:rsidR="00D86EBC" w:rsidRPr="002F2AC1" w:rsidRDefault="00D86EBC" w:rsidP="005530FA">
            <w:pPr>
              <w:snapToGrid w:val="0"/>
              <w:spacing w:line="276" w:lineRule="auto"/>
              <w:jc w:val="center"/>
            </w:pPr>
            <w:r w:rsidRPr="002F2AC1">
              <w:t>19,1</w:t>
            </w:r>
          </w:p>
        </w:tc>
        <w:tc>
          <w:tcPr>
            <w:tcW w:w="440" w:type="pct"/>
            <w:vAlign w:val="center"/>
          </w:tcPr>
          <w:p w:rsidR="00D86EBC" w:rsidRPr="002F2AC1" w:rsidRDefault="00D86EBC" w:rsidP="005530FA">
            <w:pPr>
              <w:snapToGrid w:val="0"/>
              <w:spacing w:line="276" w:lineRule="auto"/>
              <w:jc w:val="center"/>
            </w:pPr>
            <w:r w:rsidRPr="002F2AC1">
              <w:t>0</w:t>
            </w:r>
          </w:p>
        </w:tc>
        <w:tc>
          <w:tcPr>
            <w:tcW w:w="389" w:type="pct"/>
            <w:vAlign w:val="center"/>
          </w:tcPr>
          <w:p w:rsidR="00D86EBC" w:rsidRPr="002F2AC1" w:rsidRDefault="00D86EBC" w:rsidP="005530FA">
            <w:pPr>
              <w:snapToGrid w:val="0"/>
              <w:spacing w:line="276" w:lineRule="auto"/>
              <w:jc w:val="center"/>
            </w:pPr>
            <w:r w:rsidRPr="002F2AC1">
              <w:t>0</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984839">
        <w:trPr>
          <w:trHeight w:val="375"/>
        </w:trPr>
        <w:tc>
          <w:tcPr>
            <w:tcW w:w="1014" w:type="pct"/>
            <w:vAlign w:val="center"/>
          </w:tcPr>
          <w:p w:rsidR="00D86EBC"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Зуевский</w:t>
            </w:r>
          </w:p>
          <w:p w:rsidR="00D86EBC"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 xml:space="preserve"> район</w:t>
            </w:r>
          </w:p>
          <w:p w:rsidR="00D86EBC" w:rsidRPr="002F2AC1" w:rsidRDefault="00D86EBC" w:rsidP="00984839">
            <w:pPr>
              <w:spacing w:before="100" w:beforeAutospacing="1" w:after="100" w:afterAutospacing="1" w:line="276" w:lineRule="auto"/>
              <w:contextualSpacing/>
              <w:rPr>
                <w:sz w:val="22"/>
                <w:szCs w:val="22"/>
                <w:lang w:eastAsia="en-US"/>
              </w:rPr>
            </w:pP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line="276" w:lineRule="auto"/>
              <w:jc w:val="center"/>
            </w:pPr>
            <w:r w:rsidRPr="002F2AC1">
              <w:t>2</w:t>
            </w:r>
          </w:p>
        </w:tc>
        <w:tc>
          <w:tcPr>
            <w:tcW w:w="434" w:type="pct"/>
            <w:vAlign w:val="center"/>
          </w:tcPr>
          <w:p w:rsidR="00D86EBC" w:rsidRPr="002F2AC1" w:rsidRDefault="00D86EBC" w:rsidP="005530FA">
            <w:pPr>
              <w:snapToGrid w:val="0"/>
              <w:spacing w:line="276" w:lineRule="auto"/>
              <w:jc w:val="center"/>
            </w:pPr>
            <w:r w:rsidRPr="002F2AC1">
              <w:t>9,3</w:t>
            </w:r>
          </w:p>
        </w:tc>
        <w:tc>
          <w:tcPr>
            <w:tcW w:w="407" w:type="pct"/>
            <w:vAlign w:val="center"/>
          </w:tcPr>
          <w:p w:rsidR="00D86EBC" w:rsidRPr="002F2AC1" w:rsidRDefault="00D86EBC" w:rsidP="005530FA">
            <w:pPr>
              <w:snapToGrid w:val="0"/>
              <w:spacing w:line="276" w:lineRule="auto"/>
              <w:jc w:val="center"/>
            </w:pPr>
            <w:r w:rsidRPr="002F2AC1">
              <w:t>2</w:t>
            </w:r>
          </w:p>
        </w:tc>
        <w:tc>
          <w:tcPr>
            <w:tcW w:w="358" w:type="pct"/>
            <w:vAlign w:val="center"/>
          </w:tcPr>
          <w:p w:rsidR="00D86EBC" w:rsidRPr="002F2AC1" w:rsidRDefault="00D86EBC" w:rsidP="005530FA">
            <w:pPr>
              <w:snapToGrid w:val="0"/>
              <w:spacing w:line="276" w:lineRule="auto"/>
              <w:jc w:val="center"/>
            </w:pPr>
            <w:r w:rsidRPr="002F2AC1">
              <w:t>9,8</w:t>
            </w:r>
          </w:p>
        </w:tc>
        <w:tc>
          <w:tcPr>
            <w:tcW w:w="440" w:type="pct"/>
            <w:vAlign w:val="center"/>
          </w:tcPr>
          <w:p w:rsidR="00D86EBC" w:rsidRPr="002F2AC1" w:rsidRDefault="00D86EBC" w:rsidP="005530FA">
            <w:pPr>
              <w:snapToGrid w:val="0"/>
              <w:spacing w:line="276" w:lineRule="auto"/>
              <w:jc w:val="center"/>
            </w:pPr>
            <w:r w:rsidRPr="002F2AC1">
              <w:t>1</w:t>
            </w:r>
          </w:p>
        </w:tc>
        <w:tc>
          <w:tcPr>
            <w:tcW w:w="389" w:type="pct"/>
            <w:vAlign w:val="center"/>
          </w:tcPr>
          <w:p w:rsidR="00D86EBC" w:rsidRPr="002F2AC1" w:rsidRDefault="00D86EBC" w:rsidP="005530FA">
            <w:pPr>
              <w:snapToGrid w:val="0"/>
              <w:spacing w:line="276" w:lineRule="auto"/>
              <w:jc w:val="center"/>
            </w:pPr>
            <w:r w:rsidRPr="002F2AC1">
              <w:t>4,9</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Кирово-Чепецкий район</w:t>
            </w:r>
          </w:p>
        </w:tc>
        <w:tc>
          <w:tcPr>
            <w:tcW w:w="416" w:type="pct"/>
            <w:vAlign w:val="center"/>
          </w:tcPr>
          <w:p w:rsidR="00D86EBC" w:rsidRPr="002F2AC1" w:rsidRDefault="00D86EBC" w:rsidP="005530FA">
            <w:pPr>
              <w:snapToGrid w:val="0"/>
              <w:spacing w:line="276" w:lineRule="auto"/>
              <w:jc w:val="center"/>
            </w:pPr>
            <w:r w:rsidRPr="002F2AC1">
              <w:t>13</w:t>
            </w:r>
          </w:p>
        </w:tc>
        <w:tc>
          <w:tcPr>
            <w:tcW w:w="506" w:type="pct"/>
            <w:vAlign w:val="center"/>
          </w:tcPr>
          <w:p w:rsidR="00D86EBC" w:rsidRPr="002F2AC1" w:rsidRDefault="00D86EBC" w:rsidP="005530FA">
            <w:pPr>
              <w:snapToGrid w:val="0"/>
              <w:spacing w:line="276" w:lineRule="auto"/>
              <w:jc w:val="center"/>
            </w:pPr>
            <w:r w:rsidRPr="002F2AC1">
              <w:t>13,0</w:t>
            </w:r>
          </w:p>
        </w:tc>
        <w:tc>
          <w:tcPr>
            <w:tcW w:w="395" w:type="pct"/>
            <w:vAlign w:val="center"/>
          </w:tcPr>
          <w:p w:rsidR="00D86EBC" w:rsidRPr="002F2AC1" w:rsidRDefault="00D86EBC" w:rsidP="005530FA">
            <w:pPr>
              <w:snapToGrid w:val="0"/>
              <w:spacing w:line="276" w:lineRule="auto"/>
              <w:jc w:val="center"/>
            </w:pPr>
            <w:r w:rsidRPr="002F2AC1">
              <w:t>15</w:t>
            </w:r>
          </w:p>
        </w:tc>
        <w:tc>
          <w:tcPr>
            <w:tcW w:w="434" w:type="pct"/>
            <w:vAlign w:val="center"/>
          </w:tcPr>
          <w:p w:rsidR="00D86EBC" w:rsidRPr="002F2AC1" w:rsidRDefault="00D86EBC" w:rsidP="005530FA">
            <w:pPr>
              <w:snapToGrid w:val="0"/>
              <w:spacing w:line="276" w:lineRule="auto"/>
              <w:jc w:val="center"/>
            </w:pPr>
            <w:r w:rsidRPr="002F2AC1">
              <w:t>15,0</w:t>
            </w:r>
          </w:p>
        </w:tc>
        <w:tc>
          <w:tcPr>
            <w:tcW w:w="407" w:type="pct"/>
            <w:vAlign w:val="center"/>
          </w:tcPr>
          <w:p w:rsidR="00D86EBC" w:rsidRPr="002F2AC1" w:rsidRDefault="00D86EBC" w:rsidP="005530FA">
            <w:pPr>
              <w:snapToGrid w:val="0"/>
              <w:spacing w:line="276" w:lineRule="auto"/>
              <w:jc w:val="center"/>
            </w:pPr>
            <w:r w:rsidRPr="002F2AC1">
              <w:t>6</w:t>
            </w:r>
          </w:p>
        </w:tc>
        <w:tc>
          <w:tcPr>
            <w:tcW w:w="358" w:type="pct"/>
            <w:vAlign w:val="center"/>
          </w:tcPr>
          <w:p w:rsidR="00D86EBC" w:rsidRPr="002F2AC1" w:rsidRDefault="00D86EBC" w:rsidP="005530FA">
            <w:pPr>
              <w:snapToGrid w:val="0"/>
              <w:spacing w:line="276" w:lineRule="auto"/>
              <w:jc w:val="center"/>
            </w:pPr>
            <w:r w:rsidRPr="002F2AC1">
              <w:t>6,2</w:t>
            </w:r>
          </w:p>
        </w:tc>
        <w:tc>
          <w:tcPr>
            <w:tcW w:w="440" w:type="pct"/>
            <w:vAlign w:val="center"/>
          </w:tcPr>
          <w:p w:rsidR="00D86EBC" w:rsidRPr="002F2AC1" w:rsidRDefault="00D86EBC" w:rsidP="005530FA">
            <w:pPr>
              <w:snapToGrid w:val="0"/>
              <w:spacing w:line="276" w:lineRule="auto"/>
              <w:jc w:val="center"/>
            </w:pPr>
            <w:r w:rsidRPr="002F2AC1">
              <w:t>11</w:t>
            </w:r>
          </w:p>
        </w:tc>
        <w:tc>
          <w:tcPr>
            <w:tcW w:w="389" w:type="pct"/>
            <w:vAlign w:val="center"/>
          </w:tcPr>
          <w:p w:rsidR="00D86EBC" w:rsidRPr="002F2AC1" w:rsidRDefault="00D86EBC" w:rsidP="005530FA">
            <w:pPr>
              <w:snapToGrid w:val="0"/>
              <w:spacing w:line="276" w:lineRule="auto"/>
              <w:jc w:val="center"/>
            </w:pPr>
            <w:r w:rsidRPr="002F2AC1">
              <w:t>11,4</w:t>
            </w:r>
          </w:p>
        </w:tc>
        <w:tc>
          <w:tcPr>
            <w:tcW w:w="304" w:type="pct"/>
            <w:vAlign w:val="center"/>
          </w:tcPr>
          <w:p w:rsidR="00D86EBC" w:rsidRPr="002F2AC1" w:rsidRDefault="00D86EBC" w:rsidP="005530FA">
            <w:pPr>
              <w:snapToGrid w:val="0"/>
              <w:spacing w:line="276" w:lineRule="auto"/>
              <w:jc w:val="center"/>
            </w:pPr>
            <w:r w:rsidRPr="002F2AC1">
              <w:t>2</w:t>
            </w:r>
          </w:p>
        </w:tc>
        <w:tc>
          <w:tcPr>
            <w:tcW w:w="338" w:type="pct"/>
            <w:vAlign w:val="center"/>
          </w:tcPr>
          <w:p w:rsidR="00D86EBC" w:rsidRPr="002F2AC1" w:rsidRDefault="00D86EBC" w:rsidP="005530FA">
            <w:pPr>
              <w:snapToGrid w:val="0"/>
              <w:spacing w:line="276" w:lineRule="auto"/>
              <w:jc w:val="center"/>
            </w:pPr>
            <w:r w:rsidRPr="002F2AC1">
              <w:t>2,1</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Котельничский район</w:t>
            </w:r>
          </w:p>
        </w:tc>
        <w:tc>
          <w:tcPr>
            <w:tcW w:w="416" w:type="pct"/>
            <w:vAlign w:val="center"/>
          </w:tcPr>
          <w:p w:rsidR="00D86EBC" w:rsidRPr="002F2AC1" w:rsidRDefault="00D86EBC" w:rsidP="005530FA">
            <w:pPr>
              <w:snapToGrid w:val="0"/>
              <w:spacing w:line="276" w:lineRule="auto"/>
              <w:jc w:val="center"/>
            </w:pPr>
            <w:r w:rsidRPr="002F2AC1">
              <w:t>15</w:t>
            </w:r>
          </w:p>
        </w:tc>
        <w:tc>
          <w:tcPr>
            <w:tcW w:w="506" w:type="pct"/>
            <w:vAlign w:val="center"/>
          </w:tcPr>
          <w:p w:rsidR="00D86EBC" w:rsidRPr="002F2AC1" w:rsidRDefault="00D86EBC" w:rsidP="005530FA">
            <w:pPr>
              <w:snapToGrid w:val="0"/>
              <w:spacing w:line="276" w:lineRule="auto"/>
              <w:jc w:val="center"/>
            </w:pPr>
            <w:r w:rsidRPr="002F2AC1">
              <w:t>37,7</w:t>
            </w:r>
          </w:p>
        </w:tc>
        <w:tc>
          <w:tcPr>
            <w:tcW w:w="395" w:type="pct"/>
            <w:vAlign w:val="center"/>
          </w:tcPr>
          <w:p w:rsidR="00D86EBC" w:rsidRPr="002F2AC1" w:rsidRDefault="00D86EBC" w:rsidP="005530FA">
            <w:pPr>
              <w:snapToGrid w:val="0"/>
              <w:spacing w:line="276" w:lineRule="auto"/>
              <w:jc w:val="center"/>
            </w:pPr>
            <w:r w:rsidRPr="002F2AC1">
              <w:t>16</w:t>
            </w:r>
          </w:p>
        </w:tc>
        <w:tc>
          <w:tcPr>
            <w:tcW w:w="434" w:type="pct"/>
            <w:vAlign w:val="center"/>
          </w:tcPr>
          <w:p w:rsidR="00D86EBC" w:rsidRPr="002F2AC1" w:rsidRDefault="00D86EBC" w:rsidP="005530FA">
            <w:pPr>
              <w:snapToGrid w:val="0"/>
              <w:spacing w:line="276" w:lineRule="auto"/>
              <w:jc w:val="center"/>
            </w:pPr>
            <w:r w:rsidRPr="002F2AC1">
              <w:t>40,3</w:t>
            </w:r>
          </w:p>
        </w:tc>
        <w:tc>
          <w:tcPr>
            <w:tcW w:w="407" w:type="pct"/>
            <w:vAlign w:val="center"/>
          </w:tcPr>
          <w:p w:rsidR="00D86EBC" w:rsidRPr="002F2AC1" w:rsidRDefault="00D86EBC" w:rsidP="005530FA">
            <w:pPr>
              <w:snapToGrid w:val="0"/>
              <w:spacing w:line="276" w:lineRule="auto"/>
              <w:jc w:val="center"/>
            </w:pPr>
            <w:r w:rsidRPr="002F2AC1">
              <w:t>14</w:t>
            </w:r>
          </w:p>
        </w:tc>
        <w:tc>
          <w:tcPr>
            <w:tcW w:w="358" w:type="pct"/>
            <w:vAlign w:val="center"/>
          </w:tcPr>
          <w:p w:rsidR="00D86EBC" w:rsidRPr="002F2AC1" w:rsidRDefault="00D86EBC" w:rsidP="005530FA">
            <w:pPr>
              <w:snapToGrid w:val="0"/>
              <w:spacing w:line="276" w:lineRule="auto"/>
              <w:jc w:val="center"/>
            </w:pPr>
            <w:r w:rsidRPr="002F2AC1">
              <w:t>36,8</w:t>
            </w:r>
          </w:p>
        </w:tc>
        <w:tc>
          <w:tcPr>
            <w:tcW w:w="440" w:type="pct"/>
            <w:vAlign w:val="center"/>
          </w:tcPr>
          <w:p w:rsidR="00D86EBC" w:rsidRPr="002F2AC1" w:rsidRDefault="00D86EBC" w:rsidP="005530FA">
            <w:pPr>
              <w:snapToGrid w:val="0"/>
              <w:spacing w:line="276" w:lineRule="auto"/>
              <w:jc w:val="center"/>
            </w:pPr>
            <w:r w:rsidRPr="002F2AC1">
              <w:t>5</w:t>
            </w:r>
          </w:p>
        </w:tc>
        <w:tc>
          <w:tcPr>
            <w:tcW w:w="389" w:type="pct"/>
            <w:vAlign w:val="center"/>
          </w:tcPr>
          <w:p w:rsidR="00D86EBC" w:rsidRPr="002F2AC1" w:rsidRDefault="00D86EBC" w:rsidP="005530FA">
            <w:pPr>
              <w:snapToGrid w:val="0"/>
              <w:spacing w:line="276" w:lineRule="auto"/>
              <w:jc w:val="center"/>
            </w:pPr>
            <w:r w:rsidRPr="002F2AC1">
              <w:t>13,1</w:t>
            </w:r>
          </w:p>
        </w:tc>
        <w:tc>
          <w:tcPr>
            <w:tcW w:w="304" w:type="pct"/>
            <w:vAlign w:val="center"/>
          </w:tcPr>
          <w:p w:rsidR="00D86EBC" w:rsidRPr="002F2AC1" w:rsidRDefault="00D86EBC" w:rsidP="005530FA">
            <w:pPr>
              <w:snapToGrid w:val="0"/>
              <w:spacing w:line="276" w:lineRule="auto"/>
              <w:jc w:val="center"/>
            </w:pPr>
            <w:r w:rsidRPr="002F2AC1">
              <w:t>4</w:t>
            </w:r>
          </w:p>
        </w:tc>
        <w:tc>
          <w:tcPr>
            <w:tcW w:w="338" w:type="pct"/>
            <w:vAlign w:val="center"/>
          </w:tcPr>
          <w:p w:rsidR="00D86EBC" w:rsidRPr="002F2AC1" w:rsidRDefault="00D86EBC" w:rsidP="005530FA">
            <w:pPr>
              <w:snapToGrid w:val="0"/>
              <w:spacing w:line="276" w:lineRule="auto"/>
              <w:jc w:val="center"/>
            </w:pPr>
            <w:r w:rsidRPr="002F2AC1">
              <w:t>10,9</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Кикнурский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Кильмезский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line="276" w:lineRule="auto"/>
              <w:jc w:val="center"/>
            </w:pPr>
            <w:r w:rsidRPr="002F2AC1">
              <w:t>0</w:t>
            </w:r>
          </w:p>
        </w:tc>
        <w:tc>
          <w:tcPr>
            <w:tcW w:w="407" w:type="pct"/>
            <w:vAlign w:val="center"/>
          </w:tcPr>
          <w:p w:rsidR="00D86EBC" w:rsidRPr="002F2AC1" w:rsidRDefault="00D86EBC" w:rsidP="005530FA">
            <w:pPr>
              <w:snapToGrid w:val="0"/>
              <w:spacing w:line="276" w:lineRule="auto"/>
              <w:jc w:val="center"/>
            </w:pPr>
            <w:r w:rsidRPr="002F2AC1">
              <w:t>2</w:t>
            </w:r>
          </w:p>
        </w:tc>
        <w:tc>
          <w:tcPr>
            <w:tcW w:w="358" w:type="pct"/>
            <w:vAlign w:val="center"/>
          </w:tcPr>
          <w:p w:rsidR="00D86EBC" w:rsidRPr="002F2AC1" w:rsidRDefault="00D86EBC" w:rsidP="005530FA">
            <w:pPr>
              <w:snapToGrid w:val="0"/>
              <w:spacing w:line="276" w:lineRule="auto"/>
              <w:jc w:val="center"/>
            </w:pPr>
            <w:r w:rsidRPr="002F2AC1">
              <w:t>17,2</w:t>
            </w:r>
          </w:p>
        </w:tc>
        <w:tc>
          <w:tcPr>
            <w:tcW w:w="440" w:type="pct"/>
            <w:vAlign w:val="center"/>
          </w:tcPr>
          <w:p w:rsidR="00D86EBC" w:rsidRPr="002F2AC1" w:rsidRDefault="00D86EBC" w:rsidP="005530FA">
            <w:pPr>
              <w:snapToGrid w:val="0"/>
              <w:spacing w:line="276" w:lineRule="auto"/>
              <w:jc w:val="center"/>
            </w:pPr>
            <w:r w:rsidRPr="002F2AC1">
              <w:t>0</w:t>
            </w:r>
          </w:p>
        </w:tc>
        <w:tc>
          <w:tcPr>
            <w:tcW w:w="389" w:type="pct"/>
            <w:vAlign w:val="center"/>
          </w:tcPr>
          <w:p w:rsidR="00D86EBC" w:rsidRPr="002F2AC1" w:rsidRDefault="00D86EBC" w:rsidP="005530FA">
            <w:pPr>
              <w:snapToGrid w:val="0"/>
              <w:spacing w:line="276" w:lineRule="auto"/>
              <w:jc w:val="center"/>
            </w:pPr>
            <w:r w:rsidRPr="002F2AC1">
              <w:t>0</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984839">
        <w:trPr>
          <w:trHeight w:val="503"/>
        </w:trPr>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Куменский район</w:t>
            </w:r>
          </w:p>
        </w:tc>
        <w:tc>
          <w:tcPr>
            <w:tcW w:w="416" w:type="pct"/>
            <w:vAlign w:val="center"/>
          </w:tcPr>
          <w:p w:rsidR="00D86EBC" w:rsidRPr="002F2AC1" w:rsidRDefault="00D86EBC" w:rsidP="005530FA">
            <w:pPr>
              <w:snapToGrid w:val="0"/>
              <w:spacing w:line="276" w:lineRule="auto"/>
              <w:jc w:val="center"/>
            </w:pPr>
            <w:r w:rsidRPr="002F2AC1">
              <w:t>2</w:t>
            </w:r>
          </w:p>
        </w:tc>
        <w:tc>
          <w:tcPr>
            <w:tcW w:w="506" w:type="pct"/>
            <w:vAlign w:val="center"/>
          </w:tcPr>
          <w:p w:rsidR="00D86EBC" w:rsidRPr="002F2AC1" w:rsidRDefault="00D86EBC" w:rsidP="005530FA">
            <w:pPr>
              <w:snapToGrid w:val="0"/>
              <w:spacing w:line="276" w:lineRule="auto"/>
              <w:jc w:val="center"/>
            </w:pPr>
            <w:r w:rsidRPr="002F2AC1">
              <w:t>11,7</w:t>
            </w:r>
          </w:p>
        </w:tc>
        <w:tc>
          <w:tcPr>
            <w:tcW w:w="395" w:type="pct"/>
            <w:vAlign w:val="center"/>
          </w:tcPr>
          <w:p w:rsidR="00D86EBC" w:rsidRPr="002F2AC1" w:rsidRDefault="00D86EBC" w:rsidP="005530FA">
            <w:pPr>
              <w:snapToGrid w:val="0"/>
              <w:spacing w:line="276" w:lineRule="auto"/>
              <w:jc w:val="center"/>
            </w:pPr>
            <w:r w:rsidRPr="002F2AC1">
              <w:t>3</w:t>
            </w:r>
          </w:p>
        </w:tc>
        <w:tc>
          <w:tcPr>
            <w:tcW w:w="434" w:type="pct"/>
            <w:vAlign w:val="center"/>
          </w:tcPr>
          <w:p w:rsidR="00D86EBC" w:rsidRPr="002F2AC1" w:rsidRDefault="00D86EBC" w:rsidP="005530FA">
            <w:pPr>
              <w:snapToGrid w:val="0"/>
              <w:spacing w:line="276" w:lineRule="auto"/>
              <w:jc w:val="center"/>
            </w:pPr>
            <w:r w:rsidRPr="002F2AC1">
              <w:t>17,6</w:t>
            </w:r>
          </w:p>
        </w:tc>
        <w:tc>
          <w:tcPr>
            <w:tcW w:w="407" w:type="pct"/>
            <w:vAlign w:val="center"/>
          </w:tcPr>
          <w:p w:rsidR="00D86EBC" w:rsidRPr="002F2AC1" w:rsidRDefault="00D86EBC" w:rsidP="005530FA">
            <w:pPr>
              <w:snapToGrid w:val="0"/>
              <w:spacing w:line="276" w:lineRule="auto"/>
              <w:jc w:val="center"/>
            </w:pPr>
            <w:r w:rsidRPr="002F2AC1">
              <w:t>0</w:t>
            </w:r>
          </w:p>
        </w:tc>
        <w:tc>
          <w:tcPr>
            <w:tcW w:w="358" w:type="pct"/>
            <w:vAlign w:val="center"/>
          </w:tcPr>
          <w:p w:rsidR="00D86EBC" w:rsidRPr="002F2AC1" w:rsidRDefault="00D86EBC" w:rsidP="005530FA">
            <w:pPr>
              <w:snapToGrid w:val="0"/>
              <w:spacing w:line="276" w:lineRule="auto"/>
              <w:jc w:val="center"/>
            </w:pPr>
            <w:r w:rsidRPr="002F2AC1">
              <w:t>0</w:t>
            </w:r>
          </w:p>
        </w:tc>
        <w:tc>
          <w:tcPr>
            <w:tcW w:w="440" w:type="pct"/>
            <w:vAlign w:val="center"/>
          </w:tcPr>
          <w:p w:rsidR="00D86EBC" w:rsidRPr="002F2AC1" w:rsidRDefault="00D86EBC" w:rsidP="005530FA">
            <w:pPr>
              <w:snapToGrid w:val="0"/>
              <w:spacing w:line="276" w:lineRule="auto"/>
              <w:jc w:val="center"/>
            </w:pPr>
            <w:r w:rsidRPr="002F2AC1">
              <w:t>5</w:t>
            </w:r>
          </w:p>
        </w:tc>
        <w:tc>
          <w:tcPr>
            <w:tcW w:w="389" w:type="pct"/>
            <w:vAlign w:val="center"/>
          </w:tcPr>
          <w:p w:rsidR="00D86EBC" w:rsidRPr="002F2AC1" w:rsidRDefault="00D86EBC" w:rsidP="005530FA">
            <w:pPr>
              <w:snapToGrid w:val="0"/>
              <w:spacing w:line="276" w:lineRule="auto"/>
              <w:jc w:val="center"/>
            </w:pPr>
            <w:r w:rsidRPr="002F2AC1">
              <w:t>30,0</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napToGrid w:val="0"/>
              <w:spacing w:line="276" w:lineRule="auto"/>
              <w:rPr>
                <w:sz w:val="22"/>
                <w:szCs w:val="22"/>
                <w:lang w:eastAsia="en-US"/>
              </w:rPr>
            </w:pPr>
            <w:r w:rsidRPr="002F2AC1">
              <w:rPr>
                <w:sz w:val="22"/>
                <w:szCs w:val="22"/>
                <w:lang w:eastAsia="en-US"/>
              </w:rPr>
              <w:t>Лебяжский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napToGrid w:val="0"/>
              <w:spacing w:line="276" w:lineRule="auto"/>
              <w:rPr>
                <w:sz w:val="22"/>
                <w:szCs w:val="22"/>
                <w:lang w:eastAsia="en-US"/>
              </w:rPr>
            </w:pPr>
            <w:r w:rsidRPr="002F2AC1">
              <w:rPr>
                <w:sz w:val="22"/>
                <w:szCs w:val="22"/>
                <w:lang w:eastAsia="en-US"/>
              </w:rPr>
              <w:t>Лузский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line="276" w:lineRule="auto"/>
              <w:jc w:val="center"/>
            </w:pPr>
            <w:r w:rsidRPr="002F2AC1">
              <w:t>2</w:t>
            </w:r>
          </w:p>
        </w:tc>
        <w:tc>
          <w:tcPr>
            <w:tcW w:w="434" w:type="pct"/>
            <w:vAlign w:val="center"/>
          </w:tcPr>
          <w:p w:rsidR="00D86EBC" w:rsidRPr="002F2AC1" w:rsidRDefault="00D86EBC" w:rsidP="005530FA">
            <w:pPr>
              <w:snapToGrid w:val="0"/>
              <w:spacing w:line="276" w:lineRule="auto"/>
              <w:jc w:val="center"/>
            </w:pPr>
            <w:r w:rsidRPr="002F2AC1">
              <w:t>11,4</w:t>
            </w:r>
          </w:p>
        </w:tc>
        <w:tc>
          <w:tcPr>
            <w:tcW w:w="407" w:type="pct"/>
            <w:vAlign w:val="center"/>
          </w:tcPr>
          <w:p w:rsidR="00D86EBC" w:rsidRPr="002F2AC1" w:rsidRDefault="00D86EBC" w:rsidP="005530FA">
            <w:pPr>
              <w:snapToGrid w:val="0"/>
              <w:spacing w:line="276" w:lineRule="auto"/>
              <w:jc w:val="center"/>
            </w:pPr>
            <w:r w:rsidRPr="002F2AC1">
              <w:t>1</w:t>
            </w:r>
          </w:p>
        </w:tc>
        <w:tc>
          <w:tcPr>
            <w:tcW w:w="358" w:type="pct"/>
            <w:vAlign w:val="center"/>
          </w:tcPr>
          <w:p w:rsidR="00D86EBC" w:rsidRPr="002F2AC1" w:rsidRDefault="00D86EBC" w:rsidP="005530FA">
            <w:pPr>
              <w:snapToGrid w:val="0"/>
              <w:spacing w:line="276" w:lineRule="auto"/>
              <w:jc w:val="center"/>
            </w:pPr>
            <w:r w:rsidRPr="002F2AC1">
              <w:t>6,1</w:t>
            </w:r>
          </w:p>
        </w:tc>
        <w:tc>
          <w:tcPr>
            <w:tcW w:w="440" w:type="pct"/>
            <w:vAlign w:val="center"/>
          </w:tcPr>
          <w:p w:rsidR="00D86EBC" w:rsidRPr="002F2AC1" w:rsidRDefault="00D86EBC" w:rsidP="005530FA">
            <w:pPr>
              <w:snapToGrid w:val="0"/>
              <w:spacing w:line="276" w:lineRule="auto"/>
              <w:jc w:val="center"/>
            </w:pPr>
            <w:r w:rsidRPr="002F2AC1">
              <w:t>0</w:t>
            </w:r>
          </w:p>
        </w:tc>
        <w:tc>
          <w:tcPr>
            <w:tcW w:w="389" w:type="pct"/>
            <w:vAlign w:val="center"/>
          </w:tcPr>
          <w:p w:rsidR="00D86EBC" w:rsidRPr="002F2AC1" w:rsidRDefault="00D86EBC" w:rsidP="005530FA">
            <w:pPr>
              <w:snapToGrid w:val="0"/>
              <w:spacing w:line="276" w:lineRule="auto"/>
              <w:jc w:val="center"/>
            </w:pPr>
            <w:r w:rsidRPr="002F2AC1">
              <w:t>0</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napToGrid w:val="0"/>
              <w:spacing w:line="276" w:lineRule="auto"/>
              <w:rPr>
                <w:sz w:val="22"/>
                <w:szCs w:val="22"/>
                <w:lang w:eastAsia="en-US"/>
              </w:rPr>
            </w:pPr>
            <w:r w:rsidRPr="002F2AC1">
              <w:rPr>
                <w:sz w:val="22"/>
                <w:szCs w:val="22"/>
                <w:lang w:eastAsia="en-US"/>
              </w:rPr>
              <w:t>Малмыжский район</w:t>
            </w:r>
          </w:p>
        </w:tc>
        <w:tc>
          <w:tcPr>
            <w:tcW w:w="416" w:type="pct"/>
            <w:vAlign w:val="center"/>
          </w:tcPr>
          <w:p w:rsidR="00D86EBC" w:rsidRPr="002F2AC1" w:rsidRDefault="00D86EBC" w:rsidP="005530FA">
            <w:pPr>
              <w:snapToGrid w:val="0"/>
              <w:spacing w:line="276" w:lineRule="auto"/>
              <w:jc w:val="center"/>
            </w:pPr>
            <w:r w:rsidRPr="002F2AC1">
              <w:t>5</w:t>
            </w:r>
          </w:p>
        </w:tc>
        <w:tc>
          <w:tcPr>
            <w:tcW w:w="506" w:type="pct"/>
            <w:vAlign w:val="center"/>
          </w:tcPr>
          <w:p w:rsidR="00D86EBC" w:rsidRPr="002F2AC1" w:rsidRDefault="00D86EBC" w:rsidP="005530FA">
            <w:pPr>
              <w:snapToGrid w:val="0"/>
              <w:spacing w:line="276" w:lineRule="auto"/>
              <w:jc w:val="center"/>
            </w:pPr>
            <w:r w:rsidRPr="002F2AC1">
              <w:t>19,7</w:t>
            </w:r>
          </w:p>
        </w:tc>
        <w:tc>
          <w:tcPr>
            <w:tcW w:w="395" w:type="pct"/>
            <w:vAlign w:val="center"/>
          </w:tcPr>
          <w:p w:rsidR="00D86EBC" w:rsidRPr="002F2AC1" w:rsidRDefault="00D86EBC" w:rsidP="005530FA">
            <w:pPr>
              <w:snapToGrid w:val="0"/>
              <w:spacing w:line="276" w:lineRule="auto"/>
              <w:jc w:val="center"/>
            </w:pPr>
            <w:r w:rsidRPr="002F2AC1">
              <w:t>2</w:t>
            </w:r>
          </w:p>
        </w:tc>
        <w:tc>
          <w:tcPr>
            <w:tcW w:w="434" w:type="pct"/>
            <w:vAlign w:val="center"/>
          </w:tcPr>
          <w:p w:rsidR="00D86EBC" w:rsidRPr="002F2AC1" w:rsidRDefault="00D86EBC" w:rsidP="005530FA">
            <w:pPr>
              <w:snapToGrid w:val="0"/>
              <w:spacing w:line="276" w:lineRule="auto"/>
              <w:jc w:val="center"/>
            </w:pPr>
            <w:r w:rsidRPr="002F2AC1">
              <w:t>7,8</w:t>
            </w:r>
          </w:p>
        </w:tc>
        <w:tc>
          <w:tcPr>
            <w:tcW w:w="407" w:type="pct"/>
            <w:vAlign w:val="center"/>
          </w:tcPr>
          <w:p w:rsidR="00D86EBC" w:rsidRPr="002F2AC1" w:rsidRDefault="00D86EBC" w:rsidP="005530FA">
            <w:pPr>
              <w:snapToGrid w:val="0"/>
              <w:spacing w:line="276" w:lineRule="auto"/>
              <w:jc w:val="center"/>
            </w:pPr>
            <w:r w:rsidRPr="002F2AC1">
              <w:t>0</w:t>
            </w:r>
          </w:p>
        </w:tc>
        <w:tc>
          <w:tcPr>
            <w:tcW w:w="358" w:type="pct"/>
            <w:vAlign w:val="center"/>
          </w:tcPr>
          <w:p w:rsidR="00D86EBC" w:rsidRPr="002F2AC1" w:rsidRDefault="00D86EBC" w:rsidP="005530FA">
            <w:pPr>
              <w:snapToGrid w:val="0"/>
              <w:spacing w:line="276" w:lineRule="auto"/>
              <w:jc w:val="center"/>
            </w:pPr>
            <w:r w:rsidRPr="002F2AC1">
              <w:t>0</w:t>
            </w:r>
          </w:p>
        </w:tc>
        <w:tc>
          <w:tcPr>
            <w:tcW w:w="440" w:type="pct"/>
            <w:vAlign w:val="center"/>
          </w:tcPr>
          <w:p w:rsidR="00D86EBC" w:rsidRPr="002F2AC1" w:rsidRDefault="00D86EBC" w:rsidP="005530FA">
            <w:pPr>
              <w:snapToGrid w:val="0"/>
              <w:spacing w:line="276" w:lineRule="auto"/>
              <w:jc w:val="center"/>
            </w:pPr>
            <w:r w:rsidRPr="002F2AC1">
              <w:t>2</w:t>
            </w:r>
          </w:p>
        </w:tc>
        <w:tc>
          <w:tcPr>
            <w:tcW w:w="389" w:type="pct"/>
            <w:vAlign w:val="center"/>
          </w:tcPr>
          <w:p w:rsidR="00D86EBC" w:rsidRPr="002F2AC1" w:rsidRDefault="00D86EBC" w:rsidP="005530FA">
            <w:pPr>
              <w:snapToGrid w:val="0"/>
              <w:spacing w:line="276" w:lineRule="auto"/>
              <w:jc w:val="center"/>
            </w:pPr>
            <w:r w:rsidRPr="002F2AC1">
              <w:t>8,3</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Мурашинский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pPr>
            <w:r w:rsidRPr="002F2AC1">
              <w:t>0</w:t>
            </w:r>
          </w:p>
        </w:tc>
        <w:tc>
          <w:tcPr>
            <w:tcW w:w="395" w:type="pct"/>
            <w:vAlign w:val="center"/>
          </w:tcPr>
          <w:p w:rsidR="00D86EBC" w:rsidRPr="002F2AC1" w:rsidRDefault="00D86EBC" w:rsidP="005530FA">
            <w:pPr>
              <w:snapToGrid w:val="0"/>
              <w:spacing w:line="276" w:lineRule="auto"/>
              <w:jc w:val="center"/>
            </w:pPr>
            <w:r w:rsidRPr="002F2AC1">
              <w:t>2</w:t>
            </w:r>
          </w:p>
        </w:tc>
        <w:tc>
          <w:tcPr>
            <w:tcW w:w="434" w:type="pct"/>
            <w:vAlign w:val="center"/>
          </w:tcPr>
          <w:p w:rsidR="00D86EBC" w:rsidRPr="002F2AC1" w:rsidRDefault="00D86EBC" w:rsidP="005530FA">
            <w:pPr>
              <w:snapToGrid w:val="0"/>
              <w:spacing w:line="276" w:lineRule="auto"/>
              <w:jc w:val="center"/>
            </w:pPr>
            <w:r w:rsidRPr="002F2AC1">
              <w:t>16,4</w:t>
            </w:r>
          </w:p>
        </w:tc>
        <w:tc>
          <w:tcPr>
            <w:tcW w:w="407" w:type="pct"/>
            <w:vAlign w:val="center"/>
          </w:tcPr>
          <w:p w:rsidR="00D86EBC" w:rsidRPr="002F2AC1" w:rsidRDefault="00D86EBC" w:rsidP="005530FA">
            <w:pPr>
              <w:snapToGrid w:val="0"/>
              <w:spacing w:line="276" w:lineRule="auto"/>
              <w:jc w:val="center"/>
            </w:pPr>
            <w:r w:rsidRPr="002F2AC1">
              <w:t>1</w:t>
            </w:r>
          </w:p>
        </w:tc>
        <w:tc>
          <w:tcPr>
            <w:tcW w:w="358" w:type="pct"/>
            <w:vAlign w:val="center"/>
          </w:tcPr>
          <w:p w:rsidR="00D86EBC" w:rsidRPr="002F2AC1" w:rsidRDefault="00D86EBC" w:rsidP="005530FA">
            <w:pPr>
              <w:snapToGrid w:val="0"/>
              <w:spacing w:line="276" w:lineRule="auto"/>
              <w:jc w:val="center"/>
            </w:pPr>
            <w:r w:rsidRPr="002F2AC1">
              <w:t>8,7</w:t>
            </w:r>
          </w:p>
        </w:tc>
        <w:tc>
          <w:tcPr>
            <w:tcW w:w="440" w:type="pct"/>
            <w:vAlign w:val="center"/>
          </w:tcPr>
          <w:p w:rsidR="00D86EBC" w:rsidRPr="002F2AC1" w:rsidRDefault="00D86EBC" w:rsidP="005530FA">
            <w:pPr>
              <w:snapToGrid w:val="0"/>
              <w:spacing w:line="276" w:lineRule="auto"/>
              <w:jc w:val="center"/>
            </w:pPr>
            <w:r w:rsidRPr="002F2AC1">
              <w:t>0</w:t>
            </w:r>
          </w:p>
        </w:tc>
        <w:tc>
          <w:tcPr>
            <w:tcW w:w="389" w:type="pct"/>
            <w:vAlign w:val="center"/>
          </w:tcPr>
          <w:p w:rsidR="00D86EBC" w:rsidRPr="002F2AC1" w:rsidRDefault="00D86EBC" w:rsidP="005530FA">
            <w:pPr>
              <w:snapToGrid w:val="0"/>
              <w:spacing w:line="276" w:lineRule="auto"/>
              <w:jc w:val="center"/>
            </w:pPr>
            <w:r w:rsidRPr="002F2AC1">
              <w:t>0</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Нагорский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Немский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Нолинский район</w:t>
            </w:r>
          </w:p>
        </w:tc>
        <w:tc>
          <w:tcPr>
            <w:tcW w:w="416" w:type="pct"/>
            <w:vAlign w:val="center"/>
          </w:tcPr>
          <w:p w:rsidR="00D86EBC" w:rsidRPr="002F2AC1" w:rsidRDefault="00D86EBC" w:rsidP="005530FA">
            <w:pPr>
              <w:snapToGrid w:val="0"/>
              <w:spacing w:line="276" w:lineRule="auto"/>
              <w:jc w:val="center"/>
            </w:pPr>
            <w:r w:rsidRPr="002F2AC1">
              <w:t>1</w:t>
            </w:r>
          </w:p>
        </w:tc>
        <w:tc>
          <w:tcPr>
            <w:tcW w:w="506" w:type="pct"/>
            <w:vAlign w:val="center"/>
          </w:tcPr>
          <w:p w:rsidR="00D86EBC" w:rsidRPr="002F2AC1" w:rsidRDefault="00D86EBC" w:rsidP="005530FA">
            <w:pPr>
              <w:snapToGrid w:val="0"/>
              <w:spacing w:line="276" w:lineRule="auto"/>
              <w:jc w:val="center"/>
            </w:pPr>
            <w:r w:rsidRPr="002F2AC1">
              <w:t>4,8</w:t>
            </w:r>
          </w:p>
        </w:tc>
        <w:tc>
          <w:tcPr>
            <w:tcW w:w="395" w:type="pct"/>
            <w:vAlign w:val="center"/>
          </w:tcPr>
          <w:p w:rsidR="00D86EBC" w:rsidRPr="002F2AC1" w:rsidRDefault="00D86EBC" w:rsidP="005530FA">
            <w:pPr>
              <w:snapToGrid w:val="0"/>
              <w:spacing w:line="276" w:lineRule="auto"/>
              <w:jc w:val="center"/>
            </w:pPr>
            <w:r w:rsidRPr="002F2AC1">
              <w:t>0</w:t>
            </w:r>
          </w:p>
        </w:tc>
        <w:tc>
          <w:tcPr>
            <w:tcW w:w="434" w:type="pct"/>
            <w:vAlign w:val="center"/>
          </w:tcPr>
          <w:p w:rsidR="00D86EBC" w:rsidRPr="002F2AC1" w:rsidRDefault="00D86EBC" w:rsidP="005530FA">
            <w:pPr>
              <w:snapToGrid w:val="0"/>
              <w:spacing w:line="276" w:lineRule="auto"/>
              <w:jc w:val="center"/>
            </w:pPr>
            <w:r w:rsidRPr="002F2AC1">
              <w:t>0</w:t>
            </w:r>
          </w:p>
        </w:tc>
        <w:tc>
          <w:tcPr>
            <w:tcW w:w="407" w:type="pct"/>
            <w:vAlign w:val="center"/>
          </w:tcPr>
          <w:p w:rsidR="00D86EBC" w:rsidRPr="002F2AC1" w:rsidRDefault="00D86EBC" w:rsidP="005530FA">
            <w:pPr>
              <w:snapToGrid w:val="0"/>
              <w:spacing w:line="276" w:lineRule="auto"/>
              <w:jc w:val="center"/>
            </w:pPr>
            <w:r w:rsidRPr="002F2AC1">
              <w:t>0</w:t>
            </w:r>
          </w:p>
        </w:tc>
        <w:tc>
          <w:tcPr>
            <w:tcW w:w="358" w:type="pct"/>
            <w:vAlign w:val="center"/>
          </w:tcPr>
          <w:p w:rsidR="00D86EBC" w:rsidRPr="002F2AC1" w:rsidRDefault="00D86EBC" w:rsidP="005530FA">
            <w:pPr>
              <w:snapToGrid w:val="0"/>
              <w:spacing w:line="276" w:lineRule="auto"/>
              <w:jc w:val="center"/>
            </w:pPr>
            <w:r w:rsidRPr="002F2AC1">
              <w:t>0</w:t>
            </w:r>
          </w:p>
        </w:tc>
        <w:tc>
          <w:tcPr>
            <w:tcW w:w="440" w:type="pct"/>
            <w:vAlign w:val="center"/>
          </w:tcPr>
          <w:p w:rsidR="00D86EBC" w:rsidRPr="002F2AC1" w:rsidRDefault="00D86EBC" w:rsidP="005530FA">
            <w:pPr>
              <w:snapToGrid w:val="0"/>
              <w:spacing w:line="276" w:lineRule="auto"/>
              <w:jc w:val="center"/>
            </w:pPr>
            <w:r w:rsidRPr="002F2AC1">
              <w:t>0</w:t>
            </w:r>
          </w:p>
        </w:tc>
        <w:tc>
          <w:tcPr>
            <w:tcW w:w="389" w:type="pct"/>
            <w:vAlign w:val="center"/>
          </w:tcPr>
          <w:p w:rsidR="00D86EBC" w:rsidRPr="002F2AC1" w:rsidRDefault="00D86EBC" w:rsidP="005530FA">
            <w:pPr>
              <w:snapToGrid w:val="0"/>
              <w:spacing w:line="276" w:lineRule="auto"/>
              <w:jc w:val="center"/>
            </w:pPr>
            <w:r w:rsidRPr="002F2AC1">
              <w:t>0</w:t>
            </w:r>
          </w:p>
        </w:tc>
        <w:tc>
          <w:tcPr>
            <w:tcW w:w="304" w:type="pct"/>
            <w:vAlign w:val="center"/>
          </w:tcPr>
          <w:p w:rsidR="00D86EBC" w:rsidRPr="002F2AC1" w:rsidRDefault="00D86EBC" w:rsidP="005530FA">
            <w:pPr>
              <w:snapToGrid w:val="0"/>
              <w:spacing w:line="276" w:lineRule="auto"/>
              <w:jc w:val="center"/>
            </w:pPr>
            <w:r w:rsidRPr="002F2AC1">
              <w:t>1</w:t>
            </w:r>
          </w:p>
        </w:tc>
        <w:tc>
          <w:tcPr>
            <w:tcW w:w="338" w:type="pct"/>
            <w:vAlign w:val="center"/>
          </w:tcPr>
          <w:p w:rsidR="00D86EBC" w:rsidRPr="002F2AC1" w:rsidRDefault="00D86EBC" w:rsidP="005530FA">
            <w:pPr>
              <w:snapToGrid w:val="0"/>
              <w:spacing w:line="276" w:lineRule="auto"/>
              <w:jc w:val="center"/>
            </w:pPr>
            <w:r w:rsidRPr="002F2AC1">
              <w:t>5,2</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Омутнинский район</w:t>
            </w:r>
          </w:p>
        </w:tc>
        <w:tc>
          <w:tcPr>
            <w:tcW w:w="416" w:type="pct"/>
            <w:vAlign w:val="center"/>
          </w:tcPr>
          <w:p w:rsidR="00D86EBC" w:rsidRPr="002F2AC1" w:rsidRDefault="00D86EBC" w:rsidP="005530FA">
            <w:pPr>
              <w:snapToGrid w:val="0"/>
              <w:spacing w:line="276" w:lineRule="auto"/>
              <w:jc w:val="center"/>
            </w:pPr>
            <w:r w:rsidRPr="002F2AC1">
              <w:t>10</w:t>
            </w:r>
          </w:p>
        </w:tc>
        <w:tc>
          <w:tcPr>
            <w:tcW w:w="506" w:type="pct"/>
            <w:vAlign w:val="center"/>
          </w:tcPr>
          <w:p w:rsidR="00D86EBC" w:rsidRPr="002F2AC1" w:rsidRDefault="00D86EBC" w:rsidP="005530FA">
            <w:pPr>
              <w:snapToGrid w:val="0"/>
              <w:spacing w:line="276" w:lineRule="auto"/>
              <w:jc w:val="center"/>
            </w:pPr>
            <w:r w:rsidRPr="002F2AC1">
              <w:t>23,2</w:t>
            </w:r>
          </w:p>
        </w:tc>
        <w:tc>
          <w:tcPr>
            <w:tcW w:w="395" w:type="pct"/>
            <w:vAlign w:val="center"/>
          </w:tcPr>
          <w:p w:rsidR="00D86EBC" w:rsidRPr="002F2AC1" w:rsidRDefault="00D86EBC" w:rsidP="005530FA">
            <w:pPr>
              <w:snapToGrid w:val="0"/>
              <w:spacing w:line="276" w:lineRule="auto"/>
              <w:jc w:val="center"/>
            </w:pPr>
            <w:r w:rsidRPr="002F2AC1">
              <w:t>14</w:t>
            </w:r>
          </w:p>
        </w:tc>
        <w:tc>
          <w:tcPr>
            <w:tcW w:w="434" w:type="pct"/>
            <w:vAlign w:val="center"/>
          </w:tcPr>
          <w:p w:rsidR="00D86EBC" w:rsidRPr="002F2AC1" w:rsidRDefault="00D86EBC" w:rsidP="005530FA">
            <w:pPr>
              <w:snapToGrid w:val="0"/>
              <w:spacing w:line="276" w:lineRule="auto"/>
              <w:jc w:val="center"/>
            </w:pPr>
            <w:r w:rsidRPr="002F2AC1">
              <w:t>32,5</w:t>
            </w:r>
          </w:p>
        </w:tc>
        <w:tc>
          <w:tcPr>
            <w:tcW w:w="407" w:type="pct"/>
            <w:vAlign w:val="center"/>
          </w:tcPr>
          <w:p w:rsidR="00D86EBC" w:rsidRPr="002F2AC1" w:rsidRDefault="00D86EBC" w:rsidP="005530FA">
            <w:pPr>
              <w:snapToGrid w:val="0"/>
              <w:spacing w:line="276" w:lineRule="auto"/>
              <w:jc w:val="center"/>
            </w:pPr>
            <w:r w:rsidRPr="002F2AC1">
              <w:t>2</w:t>
            </w:r>
          </w:p>
        </w:tc>
        <w:tc>
          <w:tcPr>
            <w:tcW w:w="358" w:type="pct"/>
            <w:vAlign w:val="center"/>
          </w:tcPr>
          <w:p w:rsidR="00D86EBC" w:rsidRPr="002F2AC1" w:rsidRDefault="00D86EBC" w:rsidP="005530FA">
            <w:pPr>
              <w:snapToGrid w:val="0"/>
              <w:spacing w:line="276" w:lineRule="auto"/>
              <w:jc w:val="center"/>
            </w:pPr>
            <w:r w:rsidRPr="002F2AC1">
              <w:t>4,8</w:t>
            </w:r>
          </w:p>
        </w:tc>
        <w:tc>
          <w:tcPr>
            <w:tcW w:w="440" w:type="pct"/>
            <w:vAlign w:val="center"/>
          </w:tcPr>
          <w:p w:rsidR="00D86EBC" w:rsidRPr="002F2AC1" w:rsidRDefault="00D86EBC" w:rsidP="005530FA">
            <w:pPr>
              <w:snapToGrid w:val="0"/>
              <w:spacing w:line="276" w:lineRule="auto"/>
              <w:jc w:val="center"/>
            </w:pPr>
            <w:r w:rsidRPr="002F2AC1">
              <w:t>1</w:t>
            </w:r>
          </w:p>
        </w:tc>
        <w:tc>
          <w:tcPr>
            <w:tcW w:w="389" w:type="pct"/>
            <w:vAlign w:val="center"/>
          </w:tcPr>
          <w:p w:rsidR="00D86EBC" w:rsidRPr="002F2AC1" w:rsidRDefault="00D86EBC" w:rsidP="005530FA">
            <w:pPr>
              <w:snapToGrid w:val="0"/>
              <w:spacing w:line="276" w:lineRule="auto"/>
              <w:jc w:val="center"/>
            </w:pPr>
            <w:r w:rsidRPr="002F2AC1">
              <w:t>2,4</w:t>
            </w:r>
          </w:p>
        </w:tc>
        <w:tc>
          <w:tcPr>
            <w:tcW w:w="304" w:type="pct"/>
            <w:vAlign w:val="center"/>
          </w:tcPr>
          <w:p w:rsidR="00D86EBC" w:rsidRPr="002F2AC1" w:rsidRDefault="00D86EBC" w:rsidP="005530FA">
            <w:pPr>
              <w:snapToGrid w:val="0"/>
              <w:spacing w:line="276" w:lineRule="auto"/>
              <w:jc w:val="center"/>
            </w:pPr>
            <w:r w:rsidRPr="002F2AC1">
              <w:t>6</w:t>
            </w:r>
          </w:p>
        </w:tc>
        <w:tc>
          <w:tcPr>
            <w:tcW w:w="338" w:type="pct"/>
            <w:vAlign w:val="center"/>
          </w:tcPr>
          <w:p w:rsidR="00D86EBC" w:rsidRPr="002F2AC1" w:rsidRDefault="00D86EBC" w:rsidP="005530FA">
            <w:pPr>
              <w:snapToGrid w:val="0"/>
              <w:spacing w:line="276" w:lineRule="auto"/>
              <w:jc w:val="center"/>
            </w:pPr>
            <w:r w:rsidRPr="002F2AC1">
              <w:t>14,9</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bCs/>
                <w:sz w:val="22"/>
                <w:szCs w:val="22"/>
                <w:lang w:eastAsia="en-US"/>
              </w:rPr>
            </w:pPr>
            <w:r w:rsidRPr="002F2AC1">
              <w:rPr>
                <w:bCs/>
                <w:sz w:val="22"/>
                <w:szCs w:val="22"/>
                <w:lang w:eastAsia="en-US"/>
              </w:rPr>
              <w:t>Опаринский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Оричевский район</w:t>
            </w:r>
          </w:p>
        </w:tc>
        <w:tc>
          <w:tcPr>
            <w:tcW w:w="416" w:type="pct"/>
            <w:vAlign w:val="center"/>
          </w:tcPr>
          <w:p w:rsidR="00D86EBC" w:rsidRPr="002F2AC1" w:rsidRDefault="00D86EBC" w:rsidP="005530FA">
            <w:pPr>
              <w:snapToGrid w:val="0"/>
              <w:spacing w:line="276" w:lineRule="auto"/>
              <w:jc w:val="center"/>
            </w:pPr>
            <w:r w:rsidRPr="002F2AC1">
              <w:t>9</w:t>
            </w:r>
          </w:p>
        </w:tc>
        <w:tc>
          <w:tcPr>
            <w:tcW w:w="506" w:type="pct"/>
            <w:vAlign w:val="center"/>
          </w:tcPr>
          <w:p w:rsidR="00D86EBC" w:rsidRPr="002F2AC1" w:rsidRDefault="00D86EBC" w:rsidP="005530FA">
            <w:pPr>
              <w:snapToGrid w:val="0"/>
              <w:spacing w:line="276" w:lineRule="auto"/>
              <w:jc w:val="center"/>
            </w:pPr>
            <w:r w:rsidRPr="002F2AC1">
              <w:t>29,0</w:t>
            </w:r>
          </w:p>
        </w:tc>
        <w:tc>
          <w:tcPr>
            <w:tcW w:w="395" w:type="pct"/>
            <w:vAlign w:val="center"/>
          </w:tcPr>
          <w:p w:rsidR="00D86EBC" w:rsidRPr="002F2AC1" w:rsidRDefault="00D86EBC" w:rsidP="005530FA">
            <w:pPr>
              <w:snapToGrid w:val="0"/>
              <w:spacing w:line="276" w:lineRule="auto"/>
              <w:jc w:val="center"/>
            </w:pPr>
            <w:r w:rsidRPr="002F2AC1">
              <w:t>7</w:t>
            </w:r>
          </w:p>
        </w:tc>
        <w:tc>
          <w:tcPr>
            <w:tcW w:w="434" w:type="pct"/>
            <w:vAlign w:val="center"/>
          </w:tcPr>
          <w:p w:rsidR="00D86EBC" w:rsidRPr="002F2AC1" w:rsidRDefault="00D86EBC" w:rsidP="005530FA">
            <w:pPr>
              <w:snapToGrid w:val="0"/>
              <w:spacing w:line="276" w:lineRule="auto"/>
              <w:jc w:val="center"/>
            </w:pPr>
            <w:r w:rsidRPr="002F2AC1">
              <w:t>22,6</w:t>
            </w:r>
          </w:p>
        </w:tc>
        <w:tc>
          <w:tcPr>
            <w:tcW w:w="407" w:type="pct"/>
            <w:vAlign w:val="center"/>
          </w:tcPr>
          <w:p w:rsidR="00D86EBC" w:rsidRPr="002F2AC1" w:rsidRDefault="00D86EBC" w:rsidP="005530FA">
            <w:pPr>
              <w:snapToGrid w:val="0"/>
              <w:spacing w:line="276" w:lineRule="auto"/>
              <w:jc w:val="center"/>
            </w:pPr>
            <w:r w:rsidRPr="002F2AC1">
              <w:t>0</w:t>
            </w:r>
          </w:p>
        </w:tc>
        <w:tc>
          <w:tcPr>
            <w:tcW w:w="358" w:type="pct"/>
            <w:vAlign w:val="center"/>
          </w:tcPr>
          <w:p w:rsidR="00D86EBC" w:rsidRPr="002F2AC1" w:rsidRDefault="00D86EBC" w:rsidP="005530FA">
            <w:pPr>
              <w:snapToGrid w:val="0"/>
              <w:spacing w:line="276" w:lineRule="auto"/>
              <w:jc w:val="center"/>
            </w:pPr>
            <w:r w:rsidRPr="002F2AC1">
              <w:t>0</w:t>
            </w:r>
          </w:p>
        </w:tc>
        <w:tc>
          <w:tcPr>
            <w:tcW w:w="440" w:type="pct"/>
            <w:vAlign w:val="center"/>
          </w:tcPr>
          <w:p w:rsidR="00D86EBC" w:rsidRPr="002F2AC1" w:rsidRDefault="00D86EBC" w:rsidP="005530FA">
            <w:pPr>
              <w:snapToGrid w:val="0"/>
              <w:spacing w:line="276" w:lineRule="auto"/>
              <w:jc w:val="center"/>
            </w:pPr>
            <w:r w:rsidRPr="002F2AC1">
              <w:t>0</w:t>
            </w:r>
          </w:p>
        </w:tc>
        <w:tc>
          <w:tcPr>
            <w:tcW w:w="389" w:type="pct"/>
            <w:vAlign w:val="center"/>
          </w:tcPr>
          <w:p w:rsidR="00D86EBC" w:rsidRPr="002F2AC1" w:rsidRDefault="00D86EBC" w:rsidP="005530FA">
            <w:pPr>
              <w:snapToGrid w:val="0"/>
              <w:spacing w:line="276" w:lineRule="auto"/>
              <w:jc w:val="center"/>
            </w:pPr>
            <w:r w:rsidRPr="002F2AC1">
              <w:t>0</w:t>
            </w:r>
          </w:p>
        </w:tc>
        <w:tc>
          <w:tcPr>
            <w:tcW w:w="304" w:type="pct"/>
            <w:vAlign w:val="center"/>
          </w:tcPr>
          <w:p w:rsidR="00D86EBC" w:rsidRPr="002F2AC1" w:rsidRDefault="00D86EBC" w:rsidP="005530FA">
            <w:pPr>
              <w:snapToGrid w:val="0"/>
              <w:spacing w:line="276" w:lineRule="auto"/>
              <w:jc w:val="center"/>
            </w:pPr>
            <w:r w:rsidRPr="002F2AC1">
              <w:t>0</w:t>
            </w:r>
          </w:p>
        </w:tc>
        <w:tc>
          <w:tcPr>
            <w:tcW w:w="338" w:type="pct"/>
            <w:vAlign w:val="center"/>
          </w:tcPr>
          <w:p w:rsidR="00D86EBC" w:rsidRPr="002F2AC1" w:rsidRDefault="00D86EBC" w:rsidP="005530FA">
            <w:pPr>
              <w:snapToGrid w:val="0"/>
              <w:spacing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Орловский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Пижанский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bCs/>
                <w:sz w:val="22"/>
                <w:szCs w:val="22"/>
                <w:lang w:eastAsia="en-US"/>
              </w:rPr>
            </w:pPr>
            <w:r w:rsidRPr="002F2AC1">
              <w:rPr>
                <w:bCs/>
                <w:sz w:val="22"/>
                <w:szCs w:val="22"/>
                <w:lang w:eastAsia="en-US"/>
              </w:rPr>
              <w:t>Подосиновский район</w:t>
            </w:r>
          </w:p>
        </w:tc>
        <w:tc>
          <w:tcPr>
            <w:tcW w:w="416" w:type="pct"/>
            <w:vAlign w:val="center"/>
          </w:tcPr>
          <w:p w:rsidR="00D86EBC" w:rsidRPr="002F2AC1" w:rsidRDefault="00D86EBC" w:rsidP="005530FA">
            <w:pPr>
              <w:snapToGrid w:val="0"/>
              <w:spacing w:line="276" w:lineRule="auto"/>
              <w:jc w:val="center"/>
              <w:rPr>
                <w:bCs/>
              </w:rPr>
            </w:pPr>
            <w:r w:rsidRPr="002F2AC1">
              <w:rPr>
                <w:bCs/>
              </w:rPr>
              <w:t>4</w:t>
            </w:r>
          </w:p>
        </w:tc>
        <w:tc>
          <w:tcPr>
            <w:tcW w:w="506" w:type="pct"/>
            <w:vAlign w:val="center"/>
          </w:tcPr>
          <w:p w:rsidR="00D86EBC" w:rsidRPr="002F2AC1" w:rsidRDefault="00D86EBC" w:rsidP="005530FA">
            <w:pPr>
              <w:snapToGrid w:val="0"/>
              <w:spacing w:line="276" w:lineRule="auto"/>
              <w:jc w:val="center"/>
              <w:rPr>
                <w:bCs/>
              </w:rPr>
            </w:pPr>
            <w:r w:rsidRPr="002F2AC1">
              <w:rPr>
                <w:bCs/>
              </w:rPr>
              <w:t>24,9</w:t>
            </w:r>
          </w:p>
        </w:tc>
        <w:tc>
          <w:tcPr>
            <w:tcW w:w="395" w:type="pct"/>
            <w:vAlign w:val="center"/>
          </w:tcPr>
          <w:p w:rsidR="00D86EBC" w:rsidRPr="002F2AC1" w:rsidRDefault="00D86EBC" w:rsidP="005530FA">
            <w:pPr>
              <w:snapToGrid w:val="0"/>
              <w:spacing w:line="276" w:lineRule="auto"/>
              <w:jc w:val="center"/>
              <w:rPr>
                <w:bCs/>
              </w:rPr>
            </w:pPr>
            <w:r w:rsidRPr="002F2AC1">
              <w:rPr>
                <w:bCs/>
              </w:rPr>
              <w:t>4</w:t>
            </w:r>
          </w:p>
        </w:tc>
        <w:tc>
          <w:tcPr>
            <w:tcW w:w="434" w:type="pct"/>
            <w:vAlign w:val="center"/>
          </w:tcPr>
          <w:p w:rsidR="00D86EBC" w:rsidRPr="002F2AC1" w:rsidRDefault="00D86EBC" w:rsidP="005530FA">
            <w:pPr>
              <w:snapToGrid w:val="0"/>
              <w:spacing w:line="276" w:lineRule="auto"/>
              <w:jc w:val="center"/>
              <w:rPr>
                <w:bCs/>
              </w:rPr>
            </w:pPr>
            <w:r w:rsidRPr="002F2AC1">
              <w:rPr>
                <w:bCs/>
              </w:rPr>
              <w:t>24,9</w:t>
            </w:r>
          </w:p>
        </w:tc>
        <w:tc>
          <w:tcPr>
            <w:tcW w:w="407" w:type="pct"/>
            <w:vAlign w:val="center"/>
          </w:tcPr>
          <w:p w:rsidR="00D86EBC" w:rsidRPr="002F2AC1" w:rsidRDefault="00D86EBC" w:rsidP="005530FA">
            <w:pPr>
              <w:snapToGrid w:val="0"/>
              <w:spacing w:line="276" w:lineRule="auto"/>
              <w:jc w:val="center"/>
              <w:rPr>
                <w:bCs/>
              </w:rPr>
            </w:pPr>
            <w:r w:rsidRPr="002F2AC1">
              <w:rPr>
                <w:bCs/>
              </w:rPr>
              <w:t>2</w:t>
            </w:r>
          </w:p>
        </w:tc>
        <w:tc>
          <w:tcPr>
            <w:tcW w:w="358" w:type="pct"/>
            <w:vAlign w:val="center"/>
          </w:tcPr>
          <w:p w:rsidR="00D86EBC" w:rsidRPr="002F2AC1" w:rsidRDefault="00D86EBC" w:rsidP="005530FA">
            <w:pPr>
              <w:snapToGrid w:val="0"/>
              <w:spacing w:line="276" w:lineRule="auto"/>
              <w:jc w:val="center"/>
              <w:rPr>
                <w:bCs/>
              </w:rPr>
            </w:pPr>
            <w:r w:rsidRPr="002F2AC1">
              <w:rPr>
                <w:bCs/>
              </w:rPr>
              <w:t>13,6</w:t>
            </w:r>
          </w:p>
        </w:tc>
        <w:tc>
          <w:tcPr>
            <w:tcW w:w="440" w:type="pct"/>
            <w:vAlign w:val="center"/>
          </w:tcPr>
          <w:p w:rsidR="00D86EBC" w:rsidRPr="002F2AC1" w:rsidRDefault="00D86EBC" w:rsidP="005530FA">
            <w:pPr>
              <w:snapToGrid w:val="0"/>
              <w:spacing w:line="276" w:lineRule="auto"/>
              <w:jc w:val="center"/>
              <w:rPr>
                <w:bCs/>
              </w:rPr>
            </w:pPr>
            <w:r w:rsidRPr="002F2AC1">
              <w:rPr>
                <w:bCs/>
              </w:rPr>
              <w:t>1</w:t>
            </w:r>
          </w:p>
        </w:tc>
        <w:tc>
          <w:tcPr>
            <w:tcW w:w="389" w:type="pct"/>
            <w:vAlign w:val="center"/>
          </w:tcPr>
          <w:p w:rsidR="00D86EBC" w:rsidRPr="002F2AC1" w:rsidRDefault="00D86EBC" w:rsidP="005530FA">
            <w:pPr>
              <w:snapToGrid w:val="0"/>
              <w:spacing w:line="276" w:lineRule="auto"/>
              <w:jc w:val="center"/>
              <w:rPr>
                <w:bCs/>
              </w:rPr>
            </w:pPr>
            <w:r w:rsidRPr="002F2AC1">
              <w:rPr>
                <w:bCs/>
              </w:rPr>
              <w:t>6,8</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Санчурский</w:t>
            </w:r>
            <w:r w:rsidRPr="002F2AC1">
              <w:rPr>
                <w:sz w:val="22"/>
                <w:szCs w:val="22"/>
                <w:lang w:eastAsia="en-US"/>
              </w:rPr>
              <w:t xml:space="preserve"> район</w:t>
            </w:r>
          </w:p>
        </w:tc>
        <w:tc>
          <w:tcPr>
            <w:tcW w:w="416" w:type="pct"/>
            <w:vAlign w:val="center"/>
          </w:tcPr>
          <w:p w:rsidR="00D86EBC" w:rsidRPr="002F2AC1" w:rsidRDefault="00D86EBC" w:rsidP="005530FA">
            <w:pPr>
              <w:snapToGrid w:val="0"/>
              <w:spacing w:line="276" w:lineRule="auto"/>
              <w:jc w:val="center"/>
            </w:pPr>
            <w:r w:rsidRPr="002F2AC1">
              <w:t>2</w:t>
            </w:r>
          </w:p>
        </w:tc>
        <w:tc>
          <w:tcPr>
            <w:tcW w:w="506" w:type="pct"/>
            <w:vAlign w:val="center"/>
          </w:tcPr>
          <w:p w:rsidR="00D86EBC" w:rsidRPr="002F2AC1" w:rsidRDefault="00D86EBC" w:rsidP="005530FA">
            <w:pPr>
              <w:snapToGrid w:val="0"/>
              <w:spacing w:line="276" w:lineRule="auto"/>
              <w:jc w:val="center"/>
              <w:rPr>
                <w:bCs/>
              </w:rPr>
            </w:pPr>
            <w:r w:rsidRPr="002F2AC1">
              <w:rPr>
                <w:bCs/>
              </w:rPr>
              <w:t>21,6</w:t>
            </w:r>
          </w:p>
        </w:tc>
        <w:tc>
          <w:tcPr>
            <w:tcW w:w="395" w:type="pct"/>
            <w:vAlign w:val="center"/>
          </w:tcPr>
          <w:p w:rsidR="00D86EBC" w:rsidRPr="002F2AC1" w:rsidRDefault="00D86EBC" w:rsidP="005530FA">
            <w:pPr>
              <w:snapToGrid w:val="0"/>
              <w:spacing w:line="276" w:lineRule="auto"/>
              <w:jc w:val="center"/>
              <w:rPr>
                <w:bCs/>
              </w:rPr>
            </w:pPr>
            <w:r w:rsidRPr="002F2AC1">
              <w:rPr>
                <w:bCs/>
              </w:rPr>
              <w:t>1</w:t>
            </w:r>
          </w:p>
        </w:tc>
        <w:tc>
          <w:tcPr>
            <w:tcW w:w="434" w:type="pct"/>
            <w:vAlign w:val="center"/>
          </w:tcPr>
          <w:p w:rsidR="00D86EBC" w:rsidRPr="002F2AC1" w:rsidRDefault="00D86EBC" w:rsidP="005530FA">
            <w:pPr>
              <w:snapToGrid w:val="0"/>
              <w:spacing w:line="276" w:lineRule="auto"/>
              <w:jc w:val="center"/>
              <w:rPr>
                <w:bCs/>
              </w:rPr>
            </w:pPr>
            <w:r w:rsidRPr="002F2AC1">
              <w:rPr>
                <w:bCs/>
              </w:rPr>
              <w:t>10,8</w:t>
            </w:r>
          </w:p>
        </w:tc>
        <w:tc>
          <w:tcPr>
            <w:tcW w:w="407" w:type="pct"/>
            <w:vAlign w:val="center"/>
          </w:tcPr>
          <w:p w:rsidR="00D86EBC" w:rsidRPr="002F2AC1" w:rsidRDefault="00D86EBC" w:rsidP="005530FA">
            <w:pPr>
              <w:snapToGrid w:val="0"/>
              <w:spacing w:line="276" w:lineRule="auto"/>
              <w:jc w:val="center"/>
              <w:rPr>
                <w:bCs/>
              </w:rPr>
            </w:pPr>
            <w:r w:rsidRPr="002F2AC1">
              <w:rPr>
                <w:bCs/>
              </w:rPr>
              <w:t>0</w:t>
            </w:r>
          </w:p>
        </w:tc>
        <w:tc>
          <w:tcPr>
            <w:tcW w:w="358" w:type="pct"/>
            <w:vAlign w:val="center"/>
          </w:tcPr>
          <w:p w:rsidR="00D86EBC" w:rsidRPr="002F2AC1" w:rsidRDefault="00D86EBC" w:rsidP="005530FA">
            <w:pPr>
              <w:snapToGrid w:val="0"/>
              <w:spacing w:line="276" w:lineRule="auto"/>
              <w:jc w:val="center"/>
              <w:rPr>
                <w:bCs/>
              </w:rPr>
            </w:pPr>
            <w:r w:rsidRPr="002F2AC1">
              <w:rPr>
                <w:bCs/>
              </w:rPr>
              <w:t>0</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bCs/>
                <w:sz w:val="22"/>
                <w:szCs w:val="22"/>
                <w:lang w:eastAsia="en-US"/>
              </w:rPr>
            </w:pPr>
            <w:r w:rsidRPr="002F2AC1">
              <w:rPr>
                <w:bCs/>
                <w:sz w:val="22"/>
                <w:szCs w:val="22"/>
                <w:lang w:eastAsia="en-US"/>
              </w:rPr>
              <w:t>Свечинский район</w:t>
            </w:r>
          </w:p>
        </w:tc>
        <w:tc>
          <w:tcPr>
            <w:tcW w:w="416" w:type="pct"/>
            <w:vAlign w:val="center"/>
          </w:tcPr>
          <w:p w:rsidR="00D86EBC" w:rsidRPr="002F2AC1" w:rsidRDefault="00D86EBC" w:rsidP="005530FA">
            <w:pPr>
              <w:snapToGrid w:val="0"/>
              <w:spacing w:line="276" w:lineRule="auto"/>
              <w:jc w:val="center"/>
              <w:rPr>
                <w:bCs/>
              </w:rPr>
            </w:pPr>
            <w:r w:rsidRPr="002F2AC1">
              <w:rPr>
                <w:bCs/>
              </w:rPr>
              <w:t>0</w:t>
            </w:r>
          </w:p>
        </w:tc>
        <w:tc>
          <w:tcPr>
            <w:tcW w:w="506" w:type="pct"/>
            <w:vAlign w:val="center"/>
          </w:tcPr>
          <w:p w:rsidR="00D86EBC" w:rsidRPr="002F2AC1" w:rsidRDefault="00D86EBC" w:rsidP="005530FA">
            <w:pPr>
              <w:snapToGrid w:val="0"/>
              <w:spacing w:line="276" w:lineRule="auto"/>
              <w:jc w:val="center"/>
              <w:rPr>
                <w:bCs/>
              </w:rPr>
            </w:pPr>
            <w:r w:rsidRPr="002F2AC1">
              <w:rPr>
                <w:bCs/>
              </w:rPr>
              <w:t>0</w:t>
            </w:r>
          </w:p>
        </w:tc>
        <w:tc>
          <w:tcPr>
            <w:tcW w:w="395" w:type="pct"/>
            <w:vAlign w:val="center"/>
          </w:tcPr>
          <w:p w:rsidR="00D86EBC" w:rsidRPr="002F2AC1" w:rsidRDefault="00D86EBC" w:rsidP="005530FA">
            <w:pPr>
              <w:snapToGrid w:val="0"/>
              <w:spacing w:line="276" w:lineRule="auto"/>
              <w:jc w:val="center"/>
              <w:rPr>
                <w:bCs/>
              </w:rPr>
            </w:pPr>
            <w:r w:rsidRPr="002F2AC1">
              <w:rPr>
                <w:bCs/>
              </w:rPr>
              <w:t>0</w:t>
            </w:r>
          </w:p>
        </w:tc>
        <w:tc>
          <w:tcPr>
            <w:tcW w:w="434" w:type="pct"/>
            <w:vAlign w:val="center"/>
          </w:tcPr>
          <w:p w:rsidR="00D86EBC" w:rsidRPr="002F2AC1" w:rsidRDefault="00D86EBC" w:rsidP="005530FA">
            <w:pPr>
              <w:snapToGrid w:val="0"/>
              <w:spacing w:line="276" w:lineRule="auto"/>
              <w:jc w:val="center"/>
              <w:rPr>
                <w:bCs/>
              </w:rPr>
            </w:pPr>
            <w:r w:rsidRPr="002F2AC1">
              <w:rPr>
                <w:bCs/>
              </w:rPr>
              <w:t>0</w:t>
            </w:r>
          </w:p>
        </w:tc>
        <w:tc>
          <w:tcPr>
            <w:tcW w:w="407" w:type="pct"/>
            <w:vAlign w:val="center"/>
          </w:tcPr>
          <w:p w:rsidR="00D86EBC" w:rsidRPr="002F2AC1" w:rsidRDefault="00D86EBC" w:rsidP="005530FA">
            <w:pPr>
              <w:snapToGrid w:val="0"/>
              <w:spacing w:line="276" w:lineRule="auto"/>
              <w:jc w:val="center"/>
              <w:rPr>
                <w:bCs/>
              </w:rPr>
            </w:pPr>
            <w:r w:rsidRPr="002F2AC1">
              <w:rPr>
                <w:bCs/>
              </w:rPr>
              <w:t>2</w:t>
            </w:r>
          </w:p>
        </w:tc>
        <w:tc>
          <w:tcPr>
            <w:tcW w:w="358" w:type="pct"/>
            <w:vAlign w:val="center"/>
          </w:tcPr>
          <w:p w:rsidR="00D86EBC" w:rsidRPr="002F2AC1" w:rsidRDefault="00D86EBC" w:rsidP="005530FA">
            <w:pPr>
              <w:snapToGrid w:val="0"/>
              <w:spacing w:line="276" w:lineRule="auto"/>
              <w:jc w:val="center"/>
              <w:rPr>
                <w:bCs/>
              </w:rPr>
            </w:pPr>
            <w:r w:rsidRPr="002F2AC1">
              <w:rPr>
                <w:bCs/>
              </w:rPr>
              <w:t>26,9</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Слободской район</w:t>
            </w:r>
          </w:p>
        </w:tc>
        <w:tc>
          <w:tcPr>
            <w:tcW w:w="416" w:type="pct"/>
            <w:vAlign w:val="center"/>
          </w:tcPr>
          <w:p w:rsidR="00D86EBC" w:rsidRPr="002F2AC1" w:rsidRDefault="00D86EBC" w:rsidP="005530FA">
            <w:pPr>
              <w:snapToGrid w:val="0"/>
              <w:spacing w:line="276" w:lineRule="auto"/>
              <w:jc w:val="center"/>
              <w:rPr>
                <w:bCs/>
              </w:rPr>
            </w:pPr>
            <w:r w:rsidRPr="002F2AC1">
              <w:rPr>
                <w:bCs/>
              </w:rPr>
              <w:t>6</w:t>
            </w:r>
          </w:p>
        </w:tc>
        <w:tc>
          <w:tcPr>
            <w:tcW w:w="506" w:type="pct"/>
            <w:vAlign w:val="center"/>
          </w:tcPr>
          <w:p w:rsidR="00D86EBC" w:rsidRPr="002F2AC1" w:rsidRDefault="00D86EBC" w:rsidP="005530FA">
            <w:pPr>
              <w:snapToGrid w:val="0"/>
              <w:spacing w:line="276" w:lineRule="auto"/>
              <w:jc w:val="center"/>
              <w:rPr>
                <w:bCs/>
              </w:rPr>
            </w:pPr>
            <w:r w:rsidRPr="002F2AC1">
              <w:rPr>
                <w:bCs/>
              </w:rPr>
              <w:t>9,3</w:t>
            </w:r>
          </w:p>
        </w:tc>
        <w:tc>
          <w:tcPr>
            <w:tcW w:w="395" w:type="pct"/>
            <w:vAlign w:val="center"/>
          </w:tcPr>
          <w:p w:rsidR="00D86EBC" w:rsidRPr="002F2AC1" w:rsidRDefault="00D86EBC" w:rsidP="005530FA">
            <w:pPr>
              <w:snapToGrid w:val="0"/>
              <w:spacing w:line="276" w:lineRule="auto"/>
              <w:jc w:val="center"/>
              <w:rPr>
                <w:bCs/>
              </w:rPr>
            </w:pPr>
            <w:r w:rsidRPr="002F2AC1">
              <w:rPr>
                <w:bCs/>
              </w:rPr>
              <w:t>16</w:t>
            </w:r>
          </w:p>
        </w:tc>
        <w:tc>
          <w:tcPr>
            <w:tcW w:w="434" w:type="pct"/>
            <w:vAlign w:val="center"/>
          </w:tcPr>
          <w:p w:rsidR="00D86EBC" w:rsidRPr="002F2AC1" w:rsidRDefault="00D86EBC" w:rsidP="005530FA">
            <w:pPr>
              <w:snapToGrid w:val="0"/>
              <w:spacing w:line="276" w:lineRule="auto"/>
              <w:jc w:val="center"/>
              <w:rPr>
                <w:bCs/>
              </w:rPr>
            </w:pPr>
            <w:r w:rsidRPr="002F2AC1">
              <w:rPr>
                <w:bCs/>
              </w:rPr>
              <w:t>24,8</w:t>
            </w:r>
          </w:p>
        </w:tc>
        <w:tc>
          <w:tcPr>
            <w:tcW w:w="407" w:type="pct"/>
            <w:vAlign w:val="center"/>
          </w:tcPr>
          <w:p w:rsidR="00D86EBC" w:rsidRPr="002F2AC1" w:rsidRDefault="00D86EBC" w:rsidP="005530FA">
            <w:pPr>
              <w:snapToGrid w:val="0"/>
              <w:spacing w:line="276" w:lineRule="auto"/>
              <w:jc w:val="center"/>
              <w:rPr>
                <w:bCs/>
              </w:rPr>
            </w:pPr>
            <w:r w:rsidRPr="002F2AC1">
              <w:rPr>
                <w:bCs/>
              </w:rPr>
              <w:t>1</w:t>
            </w:r>
          </w:p>
        </w:tc>
        <w:tc>
          <w:tcPr>
            <w:tcW w:w="358" w:type="pct"/>
            <w:vAlign w:val="center"/>
          </w:tcPr>
          <w:p w:rsidR="00D86EBC" w:rsidRPr="002F2AC1" w:rsidRDefault="00D86EBC" w:rsidP="005530FA">
            <w:pPr>
              <w:snapToGrid w:val="0"/>
              <w:spacing w:line="276" w:lineRule="auto"/>
              <w:jc w:val="center"/>
              <w:rPr>
                <w:bCs/>
              </w:rPr>
            </w:pPr>
            <w:r w:rsidRPr="002F2AC1">
              <w:rPr>
                <w:bCs/>
              </w:rPr>
              <w:t>1,5</w:t>
            </w:r>
          </w:p>
        </w:tc>
        <w:tc>
          <w:tcPr>
            <w:tcW w:w="440" w:type="pct"/>
            <w:vAlign w:val="center"/>
          </w:tcPr>
          <w:p w:rsidR="00D86EBC" w:rsidRPr="002F2AC1" w:rsidRDefault="00D86EBC" w:rsidP="005530FA">
            <w:pPr>
              <w:snapToGrid w:val="0"/>
              <w:spacing w:line="276" w:lineRule="auto"/>
              <w:jc w:val="center"/>
              <w:rPr>
                <w:bCs/>
              </w:rPr>
            </w:pPr>
            <w:r w:rsidRPr="002F2AC1">
              <w:rPr>
                <w:bCs/>
              </w:rPr>
              <w:t>5</w:t>
            </w:r>
          </w:p>
        </w:tc>
        <w:tc>
          <w:tcPr>
            <w:tcW w:w="389" w:type="pct"/>
            <w:vAlign w:val="center"/>
          </w:tcPr>
          <w:p w:rsidR="00D86EBC" w:rsidRPr="002F2AC1" w:rsidRDefault="00D86EBC" w:rsidP="005530FA">
            <w:pPr>
              <w:snapToGrid w:val="0"/>
              <w:spacing w:line="276" w:lineRule="auto"/>
              <w:jc w:val="center"/>
              <w:rPr>
                <w:bCs/>
              </w:rPr>
            </w:pPr>
            <w:r w:rsidRPr="002F2AC1">
              <w:rPr>
                <w:bCs/>
              </w:rPr>
              <w:t>7,7</w:t>
            </w:r>
          </w:p>
        </w:tc>
        <w:tc>
          <w:tcPr>
            <w:tcW w:w="304" w:type="pct"/>
            <w:vAlign w:val="center"/>
          </w:tcPr>
          <w:p w:rsidR="00D86EBC" w:rsidRPr="002F2AC1" w:rsidRDefault="00D86EBC" w:rsidP="005530FA">
            <w:pPr>
              <w:snapToGrid w:val="0"/>
              <w:spacing w:line="276" w:lineRule="auto"/>
              <w:jc w:val="center"/>
              <w:rPr>
                <w:bCs/>
              </w:rPr>
            </w:pPr>
            <w:r w:rsidRPr="002F2AC1">
              <w:rPr>
                <w:bCs/>
              </w:rPr>
              <w:t>5</w:t>
            </w:r>
          </w:p>
        </w:tc>
        <w:tc>
          <w:tcPr>
            <w:tcW w:w="338" w:type="pct"/>
            <w:vAlign w:val="center"/>
          </w:tcPr>
          <w:p w:rsidR="00D86EBC" w:rsidRPr="002F2AC1" w:rsidRDefault="00D86EBC" w:rsidP="005530FA">
            <w:pPr>
              <w:snapToGrid w:val="0"/>
              <w:spacing w:line="276" w:lineRule="auto"/>
              <w:jc w:val="center"/>
              <w:rPr>
                <w:bCs/>
              </w:rPr>
            </w:pPr>
            <w:r w:rsidRPr="002F2AC1">
              <w:rPr>
                <w:bCs/>
              </w:rPr>
              <w:t>7,8</w:t>
            </w:r>
          </w:p>
        </w:tc>
      </w:tr>
      <w:tr w:rsidR="00D86EBC" w:rsidRPr="002F2AC1" w:rsidTr="00984839">
        <w:trPr>
          <w:trHeight w:val="409"/>
        </w:trPr>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bCs/>
                <w:sz w:val="22"/>
                <w:szCs w:val="22"/>
                <w:lang w:eastAsia="en-US"/>
              </w:rPr>
              <w:t>Советский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rPr>
                <w:bCs/>
              </w:rPr>
            </w:pPr>
            <w:r w:rsidRPr="002F2AC1">
              <w:rPr>
                <w:bCs/>
              </w:rPr>
              <w:t>0</w:t>
            </w:r>
          </w:p>
        </w:tc>
        <w:tc>
          <w:tcPr>
            <w:tcW w:w="395" w:type="pct"/>
            <w:vAlign w:val="center"/>
          </w:tcPr>
          <w:p w:rsidR="00D86EBC" w:rsidRPr="002F2AC1" w:rsidRDefault="00D86EBC" w:rsidP="005530FA">
            <w:pPr>
              <w:snapToGrid w:val="0"/>
              <w:spacing w:line="276" w:lineRule="auto"/>
              <w:jc w:val="center"/>
              <w:rPr>
                <w:bCs/>
              </w:rPr>
            </w:pPr>
            <w:r w:rsidRPr="002F2AC1">
              <w:rPr>
                <w:bCs/>
              </w:rPr>
              <w:t>6</w:t>
            </w:r>
          </w:p>
        </w:tc>
        <w:tc>
          <w:tcPr>
            <w:tcW w:w="434" w:type="pct"/>
            <w:vAlign w:val="center"/>
          </w:tcPr>
          <w:p w:rsidR="00D86EBC" w:rsidRPr="002F2AC1" w:rsidRDefault="00D86EBC" w:rsidP="005530FA">
            <w:pPr>
              <w:snapToGrid w:val="0"/>
              <w:spacing w:line="276" w:lineRule="auto"/>
              <w:jc w:val="center"/>
              <w:rPr>
                <w:bCs/>
              </w:rPr>
            </w:pPr>
            <w:r w:rsidRPr="002F2AC1">
              <w:rPr>
                <w:bCs/>
              </w:rPr>
              <w:t>22,7</w:t>
            </w:r>
          </w:p>
        </w:tc>
        <w:tc>
          <w:tcPr>
            <w:tcW w:w="407" w:type="pct"/>
            <w:vAlign w:val="center"/>
          </w:tcPr>
          <w:p w:rsidR="00D86EBC" w:rsidRPr="002F2AC1" w:rsidRDefault="00D86EBC" w:rsidP="005530FA">
            <w:pPr>
              <w:snapToGrid w:val="0"/>
              <w:spacing w:line="276" w:lineRule="auto"/>
              <w:jc w:val="center"/>
              <w:rPr>
                <w:bCs/>
              </w:rPr>
            </w:pPr>
            <w:r w:rsidRPr="002F2AC1">
              <w:rPr>
                <w:bCs/>
              </w:rPr>
              <w:t>1</w:t>
            </w:r>
          </w:p>
        </w:tc>
        <w:tc>
          <w:tcPr>
            <w:tcW w:w="358" w:type="pct"/>
            <w:vAlign w:val="center"/>
          </w:tcPr>
          <w:p w:rsidR="00D86EBC" w:rsidRPr="002F2AC1" w:rsidRDefault="00D86EBC" w:rsidP="005530FA">
            <w:pPr>
              <w:snapToGrid w:val="0"/>
              <w:spacing w:line="276" w:lineRule="auto"/>
              <w:jc w:val="center"/>
              <w:rPr>
                <w:bCs/>
              </w:rPr>
            </w:pPr>
            <w:r w:rsidRPr="002F2AC1">
              <w:rPr>
                <w:bCs/>
              </w:rPr>
              <w:t>3,9</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2</w:t>
            </w:r>
          </w:p>
        </w:tc>
        <w:tc>
          <w:tcPr>
            <w:tcW w:w="338" w:type="pct"/>
            <w:vAlign w:val="center"/>
          </w:tcPr>
          <w:p w:rsidR="00D86EBC" w:rsidRPr="002F2AC1" w:rsidRDefault="00D86EBC" w:rsidP="005530FA">
            <w:pPr>
              <w:snapToGrid w:val="0"/>
              <w:spacing w:line="276" w:lineRule="auto"/>
              <w:jc w:val="center"/>
              <w:rPr>
                <w:bCs/>
              </w:rPr>
            </w:pPr>
            <w:r w:rsidRPr="002F2AC1">
              <w:rPr>
                <w:bCs/>
              </w:rPr>
              <w:t>8,1</w:t>
            </w:r>
          </w:p>
        </w:tc>
      </w:tr>
      <w:tr w:rsidR="00D86EBC" w:rsidRPr="002F2AC1" w:rsidTr="00984839">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Сунский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984839">
        <w:trPr>
          <w:trHeight w:val="437"/>
        </w:trPr>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Тужинский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rPr>
                <w:bCs/>
              </w:rPr>
            </w:pPr>
            <w:r w:rsidRPr="002F2AC1">
              <w:rPr>
                <w:bCs/>
              </w:rPr>
              <w:t>0</w:t>
            </w:r>
          </w:p>
        </w:tc>
        <w:tc>
          <w:tcPr>
            <w:tcW w:w="395" w:type="pct"/>
            <w:vAlign w:val="center"/>
          </w:tcPr>
          <w:p w:rsidR="00D86EBC" w:rsidRPr="002F2AC1" w:rsidRDefault="00D86EBC" w:rsidP="005530FA">
            <w:pPr>
              <w:snapToGrid w:val="0"/>
              <w:spacing w:line="276" w:lineRule="auto"/>
              <w:jc w:val="center"/>
              <w:rPr>
                <w:bCs/>
              </w:rPr>
            </w:pPr>
            <w:r w:rsidRPr="002F2AC1">
              <w:rPr>
                <w:bCs/>
              </w:rPr>
              <w:t>1</w:t>
            </w:r>
          </w:p>
        </w:tc>
        <w:tc>
          <w:tcPr>
            <w:tcW w:w="434" w:type="pct"/>
            <w:vAlign w:val="center"/>
          </w:tcPr>
          <w:p w:rsidR="00D86EBC" w:rsidRPr="002F2AC1" w:rsidRDefault="00D86EBC" w:rsidP="005530FA">
            <w:pPr>
              <w:snapToGrid w:val="0"/>
              <w:spacing w:line="276" w:lineRule="auto"/>
              <w:jc w:val="center"/>
              <w:rPr>
                <w:bCs/>
              </w:rPr>
            </w:pPr>
            <w:r w:rsidRPr="002F2AC1">
              <w:rPr>
                <w:bCs/>
              </w:rPr>
              <w:t>14,1</w:t>
            </w:r>
          </w:p>
        </w:tc>
        <w:tc>
          <w:tcPr>
            <w:tcW w:w="407" w:type="pct"/>
            <w:vAlign w:val="center"/>
          </w:tcPr>
          <w:p w:rsidR="00D86EBC" w:rsidRPr="002F2AC1" w:rsidRDefault="00D86EBC" w:rsidP="005530FA">
            <w:pPr>
              <w:snapToGrid w:val="0"/>
              <w:spacing w:line="276" w:lineRule="auto"/>
              <w:jc w:val="center"/>
              <w:rPr>
                <w:bCs/>
              </w:rPr>
            </w:pPr>
            <w:r w:rsidRPr="002F2AC1">
              <w:rPr>
                <w:bCs/>
              </w:rPr>
              <w:t>0</w:t>
            </w:r>
          </w:p>
        </w:tc>
        <w:tc>
          <w:tcPr>
            <w:tcW w:w="358" w:type="pct"/>
            <w:vAlign w:val="center"/>
          </w:tcPr>
          <w:p w:rsidR="00D86EBC" w:rsidRPr="002F2AC1" w:rsidRDefault="00D86EBC" w:rsidP="005530FA">
            <w:pPr>
              <w:snapToGrid w:val="0"/>
              <w:spacing w:line="276" w:lineRule="auto"/>
              <w:jc w:val="center"/>
              <w:rPr>
                <w:bCs/>
              </w:rPr>
            </w:pPr>
            <w:r w:rsidRPr="002F2AC1">
              <w:rPr>
                <w:bCs/>
              </w:rPr>
              <w:t>0</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984839">
        <w:trPr>
          <w:trHeight w:val="515"/>
        </w:trPr>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sz w:val="22"/>
                <w:szCs w:val="22"/>
                <w:lang w:eastAsia="en-US"/>
              </w:rPr>
              <w:t>Унинский район</w:t>
            </w:r>
          </w:p>
        </w:tc>
        <w:tc>
          <w:tcPr>
            <w:tcW w:w="416" w:type="pct"/>
            <w:vAlign w:val="center"/>
          </w:tcPr>
          <w:p w:rsidR="00D86EBC" w:rsidRPr="002F2AC1" w:rsidRDefault="00D86EBC" w:rsidP="005530FA">
            <w:pPr>
              <w:snapToGrid w:val="0"/>
              <w:spacing w:line="276" w:lineRule="auto"/>
              <w:jc w:val="center"/>
              <w:rPr>
                <w:bCs/>
              </w:rPr>
            </w:pPr>
            <w:r w:rsidRPr="002F2AC1">
              <w:rPr>
                <w:bCs/>
              </w:rPr>
              <w:t>0</w:t>
            </w:r>
          </w:p>
        </w:tc>
        <w:tc>
          <w:tcPr>
            <w:tcW w:w="506" w:type="pct"/>
            <w:vAlign w:val="center"/>
          </w:tcPr>
          <w:p w:rsidR="00D86EBC" w:rsidRPr="002F2AC1" w:rsidRDefault="00D86EBC" w:rsidP="005530FA">
            <w:pPr>
              <w:snapToGrid w:val="0"/>
              <w:spacing w:line="276" w:lineRule="auto"/>
              <w:jc w:val="center"/>
              <w:rPr>
                <w:bCs/>
              </w:rPr>
            </w:pPr>
            <w:r w:rsidRPr="002F2AC1">
              <w:rPr>
                <w:bCs/>
              </w:rPr>
              <w:t>0</w:t>
            </w:r>
          </w:p>
        </w:tc>
        <w:tc>
          <w:tcPr>
            <w:tcW w:w="395" w:type="pct"/>
            <w:vAlign w:val="center"/>
          </w:tcPr>
          <w:p w:rsidR="00D86EBC" w:rsidRPr="002F2AC1" w:rsidRDefault="00D86EBC" w:rsidP="005530FA">
            <w:pPr>
              <w:snapToGrid w:val="0"/>
              <w:spacing w:line="276" w:lineRule="auto"/>
              <w:jc w:val="center"/>
              <w:rPr>
                <w:bCs/>
              </w:rPr>
            </w:pPr>
            <w:r w:rsidRPr="002F2AC1">
              <w:rPr>
                <w:bCs/>
              </w:rPr>
              <w:t>0</w:t>
            </w:r>
          </w:p>
        </w:tc>
        <w:tc>
          <w:tcPr>
            <w:tcW w:w="434" w:type="pct"/>
            <w:vAlign w:val="center"/>
          </w:tcPr>
          <w:p w:rsidR="00D86EBC" w:rsidRPr="002F2AC1" w:rsidRDefault="00D86EBC" w:rsidP="005530FA">
            <w:pPr>
              <w:snapToGrid w:val="0"/>
              <w:spacing w:line="276" w:lineRule="auto"/>
              <w:jc w:val="center"/>
              <w:rPr>
                <w:bCs/>
              </w:rPr>
            </w:pPr>
            <w:r w:rsidRPr="002F2AC1">
              <w:rPr>
                <w:bCs/>
              </w:rPr>
              <w:t>0</w:t>
            </w:r>
          </w:p>
        </w:tc>
        <w:tc>
          <w:tcPr>
            <w:tcW w:w="407" w:type="pct"/>
            <w:vAlign w:val="center"/>
          </w:tcPr>
          <w:p w:rsidR="00D86EBC" w:rsidRPr="002F2AC1" w:rsidRDefault="00D86EBC" w:rsidP="005530FA">
            <w:pPr>
              <w:snapToGrid w:val="0"/>
              <w:spacing w:line="276" w:lineRule="auto"/>
              <w:jc w:val="center"/>
              <w:rPr>
                <w:bCs/>
              </w:rPr>
            </w:pPr>
            <w:r w:rsidRPr="002F2AC1">
              <w:rPr>
                <w:bCs/>
              </w:rPr>
              <w:t>1</w:t>
            </w:r>
          </w:p>
        </w:tc>
        <w:tc>
          <w:tcPr>
            <w:tcW w:w="358" w:type="pct"/>
            <w:vAlign w:val="center"/>
          </w:tcPr>
          <w:p w:rsidR="00D86EBC" w:rsidRPr="002F2AC1" w:rsidRDefault="00D86EBC" w:rsidP="005530FA">
            <w:pPr>
              <w:snapToGrid w:val="0"/>
              <w:spacing w:line="276" w:lineRule="auto"/>
              <w:jc w:val="center"/>
              <w:rPr>
                <w:bCs/>
              </w:rPr>
            </w:pPr>
            <w:r w:rsidRPr="002F2AC1">
              <w:rPr>
                <w:bCs/>
              </w:rPr>
              <w:t>12,2</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Уржумский район</w:t>
            </w:r>
          </w:p>
        </w:tc>
        <w:tc>
          <w:tcPr>
            <w:tcW w:w="416" w:type="pct"/>
            <w:vAlign w:val="center"/>
          </w:tcPr>
          <w:p w:rsidR="00D86EBC" w:rsidRPr="002F2AC1" w:rsidRDefault="00D86EBC" w:rsidP="005530FA">
            <w:pPr>
              <w:snapToGrid w:val="0"/>
              <w:spacing w:line="276" w:lineRule="auto"/>
              <w:jc w:val="center"/>
              <w:rPr>
                <w:bCs/>
              </w:rPr>
            </w:pPr>
            <w:r w:rsidRPr="002F2AC1">
              <w:rPr>
                <w:bCs/>
              </w:rPr>
              <w:t>8</w:t>
            </w:r>
          </w:p>
        </w:tc>
        <w:tc>
          <w:tcPr>
            <w:tcW w:w="506" w:type="pct"/>
            <w:vAlign w:val="center"/>
          </w:tcPr>
          <w:p w:rsidR="00D86EBC" w:rsidRPr="002F2AC1" w:rsidRDefault="00D86EBC" w:rsidP="005530FA">
            <w:pPr>
              <w:snapToGrid w:val="0"/>
              <w:spacing w:line="276" w:lineRule="auto"/>
              <w:jc w:val="center"/>
              <w:rPr>
                <w:bCs/>
              </w:rPr>
            </w:pPr>
            <w:r w:rsidRPr="002F2AC1">
              <w:rPr>
                <w:bCs/>
              </w:rPr>
              <w:t>31,0</w:t>
            </w:r>
          </w:p>
        </w:tc>
        <w:tc>
          <w:tcPr>
            <w:tcW w:w="395" w:type="pct"/>
            <w:vAlign w:val="center"/>
          </w:tcPr>
          <w:p w:rsidR="00D86EBC" w:rsidRPr="002F2AC1" w:rsidRDefault="00D86EBC" w:rsidP="005530FA">
            <w:pPr>
              <w:snapToGrid w:val="0"/>
              <w:spacing w:line="276" w:lineRule="auto"/>
              <w:jc w:val="center"/>
              <w:rPr>
                <w:bCs/>
              </w:rPr>
            </w:pPr>
            <w:r w:rsidRPr="002F2AC1">
              <w:rPr>
                <w:bCs/>
              </w:rPr>
              <w:t>7</w:t>
            </w:r>
          </w:p>
        </w:tc>
        <w:tc>
          <w:tcPr>
            <w:tcW w:w="434" w:type="pct"/>
            <w:vAlign w:val="center"/>
          </w:tcPr>
          <w:p w:rsidR="00D86EBC" w:rsidRPr="002F2AC1" w:rsidRDefault="00D86EBC" w:rsidP="005530FA">
            <w:pPr>
              <w:snapToGrid w:val="0"/>
              <w:spacing w:line="276" w:lineRule="auto"/>
              <w:jc w:val="center"/>
              <w:rPr>
                <w:bCs/>
              </w:rPr>
            </w:pPr>
            <w:r w:rsidRPr="002F2AC1">
              <w:rPr>
                <w:bCs/>
              </w:rPr>
              <w:t>27,1</w:t>
            </w:r>
          </w:p>
        </w:tc>
        <w:tc>
          <w:tcPr>
            <w:tcW w:w="407" w:type="pct"/>
            <w:vAlign w:val="center"/>
          </w:tcPr>
          <w:p w:rsidR="00D86EBC" w:rsidRPr="002F2AC1" w:rsidRDefault="00D86EBC" w:rsidP="005530FA">
            <w:pPr>
              <w:snapToGrid w:val="0"/>
              <w:spacing w:line="276" w:lineRule="auto"/>
              <w:jc w:val="center"/>
              <w:rPr>
                <w:bCs/>
              </w:rPr>
            </w:pPr>
            <w:r w:rsidRPr="002F2AC1">
              <w:rPr>
                <w:bCs/>
              </w:rPr>
              <w:t>0</w:t>
            </w:r>
          </w:p>
        </w:tc>
        <w:tc>
          <w:tcPr>
            <w:tcW w:w="358" w:type="pct"/>
            <w:vAlign w:val="center"/>
          </w:tcPr>
          <w:p w:rsidR="00D86EBC" w:rsidRPr="002F2AC1" w:rsidRDefault="00D86EBC" w:rsidP="005530FA">
            <w:pPr>
              <w:snapToGrid w:val="0"/>
              <w:spacing w:line="276" w:lineRule="auto"/>
              <w:jc w:val="center"/>
              <w:rPr>
                <w:bCs/>
              </w:rPr>
            </w:pPr>
            <w:r w:rsidRPr="002F2AC1">
              <w:rPr>
                <w:bCs/>
              </w:rPr>
              <w:t>0</w:t>
            </w:r>
          </w:p>
        </w:tc>
        <w:tc>
          <w:tcPr>
            <w:tcW w:w="440" w:type="pct"/>
            <w:vAlign w:val="center"/>
          </w:tcPr>
          <w:p w:rsidR="00D86EBC" w:rsidRPr="002F2AC1" w:rsidRDefault="00D86EBC" w:rsidP="005530FA">
            <w:pPr>
              <w:snapToGrid w:val="0"/>
              <w:spacing w:line="276" w:lineRule="auto"/>
              <w:jc w:val="center"/>
              <w:rPr>
                <w:bCs/>
              </w:rPr>
            </w:pPr>
            <w:r w:rsidRPr="002F2AC1">
              <w:rPr>
                <w:bCs/>
              </w:rPr>
              <w:t>1</w:t>
            </w:r>
          </w:p>
        </w:tc>
        <w:tc>
          <w:tcPr>
            <w:tcW w:w="389" w:type="pct"/>
            <w:vAlign w:val="center"/>
          </w:tcPr>
          <w:p w:rsidR="00D86EBC" w:rsidRPr="002F2AC1" w:rsidRDefault="00D86EBC" w:rsidP="005530FA">
            <w:pPr>
              <w:snapToGrid w:val="0"/>
              <w:spacing w:line="276" w:lineRule="auto"/>
              <w:jc w:val="center"/>
              <w:rPr>
                <w:bCs/>
              </w:rPr>
            </w:pPr>
            <w:r w:rsidRPr="002F2AC1">
              <w:rPr>
                <w:bCs/>
              </w:rPr>
              <w:t>4,1</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sz w:val="22"/>
                <w:szCs w:val="22"/>
                <w:lang w:eastAsia="en-US"/>
              </w:rPr>
              <w:t>Фалениский район</w:t>
            </w:r>
          </w:p>
        </w:tc>
        <w:tc>
          <w:tcPr>
            <w:tcW w:w="416" w:type="pct"/>
            <w:vAlign w:val="center"/>
          </w:tcPr>
          <w:p w:rsidR="00D86EBC" w:rsidRPr="002F2AC1" w:rsidRDefault="00D86EBC" w:rsidP="005530FA">
            <w:pPr>
              <w:snapToGrid w:val="0"/>
              <w:spacing w:line="276" w:lineRule="auto"/>
              <w:jc w:val="center"/>
              <w:rPr>
                <w:bCs/>
              </w:rPr>
            </w:pPr>
            <w:r w:rsidRPr="002F2AC1">
              <w:rPr>
                <w:bCs/>
              </w:rPr>
              <w:t>1</w:t>
            </w:r>
          </w:p>
        </w:tc>
        <w:tc>
          <w:tcPr>
            <w:tcW w:w="506" w:type="pct"/>
            <w:vAlign w:val="center"/>
          </w:tcPr>
          <w:p w:rsidR="00D86EBC" w:rsidRPr="002F2AC1" w:rsidRDefault="00D86EBC" w:rsidP="005530FA">
            <w:pPr>
              <w:snapToGrid w:val="0"/>
              <w:spacing w:line="276" w:lineRule="auto"/>
              <w:jc w:val="center"/>
              <w:rPr>
                <w:bCs/>
              </w:rPr>
            </w:pPr>
            <w:r w:rsidRPr="002F2AC1">
              <w:rPr>
                <w:bCs/>
              </w:rPr>
              <w:t>9,7</w:t>
            </w:r>
          </w:p>
        </w:tc>
        <w:tc>
          <w:tcPr>
            <w:tcW w:w="395" w:type="pct"/>
            <w:vAlign w:val="center"/>
          </w:tcPr>
          <w:p w:rsidR="00D86EBC" w:rsidRPr="002F2AC1" w:rsidRDefault="00D86EBC" w:rsidP="005530FA">
            <w:pPr>
              <w:snapToGrid w:val="0"/>
              <w:spacing w:line="276" w:lineRule="auto"/>
              <w:jc w:val="center"/>
              <w:rPr>
                <w:bCs/>
              </w:rPr>
            </w:pPr>
            <w:r w:rsidRPr="002F2AC1">
              <w:rPr>
                <w:bCs/>
              </w:rPr>
              <w:t>1</w:t>
            </w:r>
          </w:p>
        </w:tc>
        <w:tc>
          <w:tcPr>
            <w:tcW w:w="434" w:type="pct"/>
            <w:vAlign w:val="center"/>
          </w:tcPr>
          <w:p w:rsidR="00D86EBC" w:rsidRPr="002F2AC1" w:rsidRDefault="00D86EBC" w:rsidP="005530FA">
            <w:pPr>
              <w:snapToGrid w:val="0"/>
              <w:spacing w:line="276" w:lineRule="auto"/>
              <w:jc w:val="center"/>
              <w:rPr>
                <w:bCs/>
              </w:rPr>
            </w:pPr>
            <w:r w:rsidRPr="002F2AC1">
              <w:rPr>
                <w:bCs/>
              </w:rPr>
              <w:t>9,7</w:t>
            </w:r>
          </w:p>
        </w:tc>
        <w:tc>
          <w:tcPr>
            <w:tcW w:w="407" w:type="pct"/>
            <w:vAlign w:val="center"/>
          </w:tcPr>
          <w:p w:rsidR="00D86EBC" w:rsidRPr="002F2AC1" w:rsidRDefault="00D86EBC" w:rsidP="005530FA">
            <w:pPr>
              <w:snapToGrid w:val="0"/>
              <w:spacing w:line="276" w:lineRule="auto"/>
              <w:jc w:val="center"/>
              <w:rPr>
                <w:bCs/>
              </w:rPr>
            </w:pPr>
            <w:r w:rsidRPr="002F2AC1">
              <w:rPr>
                <w:bCs/>
              </w:rPr>
              <w:t>0</w:t>
            </w:r>
          </w:p>
        </w:tc>
        <w:tc>
          <w:tcPr>
            <w:tcW w:w="358" w:type="pct"/>
            <w:vAlign w:val="center"/>
          </w:tcPr>
          <w:p w:rsidR="00D86EBC" w:rsidRPr="002F2AC1" w:rsidRDefault="00D86EBC" w:rsidP="005530FA">
            <w:pPr>
              <w:snapToGrid w:val="0"/>
              <w:spacing w:line="276" w:lineRule="auto"/>
              <w:jc w:val="center"/>
              <w:rPr>
                <w:bCs/>
              </w:rPr>
            </w:pPr>
            <w:r w:rsidRPr="002F2AC1">
              <w:rPr>
                <w:bCs/>
              </w:rPr>
              <w:t>0</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Шабалинский</w:t>
            </w:r>
            <w:r w:rsidRPr="002F2AC1">
              <w:rPr>
                <w:sz w:val="22"/>
                <w:szCs w:val="22"/>
                <w:lang w:eastAsia="en-US"/>
              </w:rPr>
              <w:t xml:space="preserve"> район</w:t>
            </w:r>
          </w:p>
        </w:tc>
        <w:tc>
          <w:tcPr>
            <w:tcW w:w="416" w:type="pct"/>
            <w:vAlign w:val="center"/>
          </w:tcPr>
          <w:p w:rsidR="00D86EBC" w:rsidRPr="002F2AC1" w:rsidRDefault="00D86EBC" w:rsidP="005530FA">
            <w:pPr>
              <w:snapToGrid w:val="0"/>
              <w:spacing w:before="120" w:line="276" w:lineRule="auto"/>
              <w:jc w:val="center"/>
            </w:pPr>
            <w:r w:rsidRPr="002F2AC1">
              <w:t>0</w:t>
            </w:r>
          </w:p>
        </w:tc>
        <w:tc>
          <w:tcPr>
            <w:tcW w:w="506" w:type="pct"/>
            <w:vAlign w:val="center"/>
          </w:tcPr>
          <w:p w:rsidR="00D86EBC" w:rsidRPr="002F2AC1" w:rsidRDefault="00D86EBC" w:rsidP="005530FA">
            <w:pPr>
              <w:snapToGrid w:val="0"/>
              <w:spacing w:before="120" w:line="276" w:lineRule="auto"/>
              <w:jc w:val="center"/>
            </w:pPr>
            <w:r w:rsidRPr="002F2AC1">
              <w:t>0</w:t>
            </w:r>
          </w:p>
        </w:tc>
        <w:tc>
          <w:tcPr>
            <w:tcW w:w="395" w:type="pct"/>
            <w:vAlign w:val="center"/>
          </w:tcPr>
          <w:p w:rsidR="00D86EBC" w:rsidRPr="002F2AC1" w:rsidRDefault="00D86EBC" w:rsidP="005530FA">
            <w:pPr>
              <w:snapToGrid w:val="0"/>
              <w:spacing w:before="120" w:line="276" w:lineRule="auto"/>
              <w:jc w:val="center"/>
            </w:pPr>
            <w:r w:rsidRPr="002F2AC1">
              <w:t>0</w:t>
            </w:r>
          </w:p>
        </w:tc>
        <w:tc>
          <w:tcPr>
            <w:tcW w:w="434" w:type="pct"/>
            <w:vAlign w:val="center"/>
          </w:tcPr>
          <w:p w:rsidR="00D86EBC" w:rsidRPr="002F2AC1" w:rsidRDefault="00D86EBC" w:rsidP="005530FA">
            <w:pPr>
              <w:snapToGrid w:val="0"/>
              <w:spacing w:before="120" w:line="276" w:lineRule="auto"/>
              <w:jc w:val="center"/>
            </w:pPr>
            <w:r w:rsidRPr="002F2AC1">
              <w:t>0</w:t>
            </w:r>
          </w:p>
        </w:tc>
        <w:tc>
          <w:tcPr>
            <w:tcW w:w="407" w:type="pct"/>
            <w:vAlign w:val="center"/>
          </w:tcPr>
          <w:p w:rsidR="00D86EBC" w:rsidRPr="002F2AC1" w:rsidRDefault="00D86EBC" w:rsidP="005530FA">
            <w:pPr>
              <w:snapToGrid w:val="0"/>
              <w:spacing w:before="120" w:line="276" w:lineRule="auto"/>
              <w:jc w:val="center"/>
            </w:pPr>
            <w:r w:rsidRPr="002F2AC1">
              <w:t>0</w:t>
            </w:r>
          </w:p>
        </w:tc>
        <w:tc>
          <w:tcPr>
            <w:tcW w:w="358" w:type="pct"/>
            <w:vAlign w:val="center"/>
          </w:tcPr>
          <w:p w:rsidR="00D86EBC" w:rsidRPr="002F2AC1" w:rsidRDefault="00D86EBC" w:rsidP="005530FA">
            <w:pPr>
              <w:snapToGrid w:val="0"/>
              <w:spacing w:before="120" w:line="276" w:lineRule="auto"/>
              <w:jc w:val="center"/>
            </w:pPr>
            <w:r w:rsidRPr="002F2AC1">
              <w:t>0</w:t>
            </w:r>
          </w:p>
        </w:tc>
        <w:tc>
          <w:tcPr>
            <w:tcW w:w="440" w:type="pct"/>
            <w:vAlign w:val="center"/>
          </w:tcPr>
          <w:p w:rsidR="00D86EBC" w:rsidRPr="002F2AC1" w:rsidRDefault="00D86EBC" w:rsidP="005530FA">
            <w:pPr>
              <w:snapToGrid w:val="0"/>
              <w:spacing w:before="120" w:line="276" w:lineRule="auto"/>
              <w:jc w:val="center"/>
            </w:pPr>
            <w:r w:rsidRPr="002F2AC1">
              <w:t>0</w:t>
            </w:r>
          </w:p>
        </w:tc>
        <w:tc>
          <w:tcPr>
            <w:tcW w:w="389" w:type="pct"/>
            <w:vAlign w:val="center"/>
          </w:tcPr>
          <w:p w:rsidR="00D86EBC" w:rsidRPr="002F2AC1" w:rsidRDefault="00D86EBC" w:rsidP="005530FA">
            <w:pPr>
              <w:snapToGrid w:val="0"/>
              <w:spacing w:before="120" w:line="276" w:lineRule="auto"/>
              <w:jc w:val="center"/>
            </w:pPr>
            <w:r w:rsidRPr="002F2AC1">
              <w:t>0</w:t>
            </w:r>
          </w:p>
        </w:tc>
        <w:tc>
          <w:tcPr>
            <w:tcW w:w="304" w:type="pct"/>
            <w:vAlign w:val="center"/>
          </w:tcPr>
          <w:p w:rsidR="00D86EBC" w:rsidRPr="002F2AC1" w:rsidRDefault="00D86EBC" w:rsidP="005530FA">
            <w:pPr>
              <w:snapToGrid w:val="0"/>
              <w:spacing w:before="120" w:line="276" w:lineRule="auto"/>
              <w:jc w:val="center"/>
            </w:pPr>
            <w:r w:rsidRPr="002F2AC1">
              <w:t>0</w:t>
            </w:r>
          </w:p>
        </w:tc>
        <w:tc>
          <w:tcPr>
            <w:tcW w:w="338" w:type="pct"/>
            <w:vAlign w:val="center"/>
          </w:tcPr>
          <w:p w:rsidR="00D86EBC" w:rsidRPr="002F2AC1" w:rsidRDefault="00D86EBC" w:rsidP="005530FA">
            <w:pPr>
              <w:snapToGrid w:val="0"/>
              <w:spacing w:before="120" w:line="276" w:lineRule="auto"/>
              <w:jc w:val="center"/>
            </w:pPr>
            <w:r w:rsidRPr="002F2AC1">
              <w:t>0</w:t>
            </w:r>
          </w:p>
        </w:tc>
      </w:tr>
      <w:tr w:rsidR="00D86EBC" w:rsidRPr="002F2AC1" w:rsidTr="005530FA">
        <w:tc>
          <w:tcPr>
            <w:tcW w:w="1014" w:type="pct"/>
          </w:tcPr>
          <w:p w:rsidR="00D86EBC" w:rsidRPr="002F2AC1" w:rsidRDefault="00D86EBC" w:rsidP="005530FA">
            <w:pPr>
              <w:spacing w:before="100" w:beforeAutospacing="1" w:after="100" w:afterAutospacing="1" w:line="276" w:lineRule="auto"/>
              <w:contextualSpacing/>
              <w:rPr>
                <w:sz w:val="22"/>
                <w:szCs w:val="22"/>
                <w:lang w:eastAsia="en-US"/>
              </w:rPr>
            </w:pPr>
            <w:r w:rsidRPr="002F2AC1">
              <w:rPr>
                <w:bCs/>
                <w:sz w:val="22"/>
                <w:szCs w:val="22"/>
                <w:lang w:eastAsia="en-US"/>
              </w:rPr>
              <w:t>Юрьянский район</w:t>
            </w:r>
          </w:p>
        </w:tc>
        <w:tc>
          <w:tcPr>
            <w:tcW w:w="416" w:type="pct"/>
            <w:vAlign w:val="center"/>
          </w:tcPr>
          <w:p w:rsidR="00D86EBC" w:rsidRPr="002F2AC1" w:rsidRDefault="00D86EBC" w:rsidP="005530FA">
            <w:pPr>
              <w:snapToGrid w:val="0"/>
              <w:spacing w:line="276" w:lineRule="auto"/>
              <w:jc w:val="center"/>
            </w:pPr>
            <w:r w:rsidRPr="002F2AC1">
              <w:t>5</w:t>
            </w:r>
          </w:p>
        </w:tc>
        <w:tc>
          <w:tcPr>
            <w:tcW w:w="506" w:type="pct"/>
            <w:vAlign w:val="center"/>
          </w:tcPr>
          <w:p w:rsidR="00D86EBC" w:rsidRPr="002F2AC1" w:rsidRDefault="00D86EBC" w:rsidP="005530FA">
            <w:pPr>
              <w:snapToGrid w:val="0"/>
              <w:spacing w:line="276" w:lineRule="auto"/>
              <w:jc w:val="center"/>
              <w:rPr>
                <w:bCs/>
              </w:rPr>
            </w:pPr>
            <w:r w:rsidRPr="002F2AC1">
              <w:rPr>
                <w:bCs/>
              </w:rPr>
              <w:t>19,1</w:t>
            </w:r>
          </w:p>
        </w:tc>
        <w:tc>
          <w:tcPr>
            <w:tcW w:w="395" w:type="pct"/>
            <w:vAlign w:val="center"/>
          </w:tcPr>
          <w:p w:rsidR="00D86EBC" w:rsidRPr="002F2AC1" w:rsidRDefault="00D86EBC" w:rsidP="005530FA">
            <w:pPr>
              <w:snapToGrid w:val="0"/>
              <w:spacing w:line="276" w:lineRule="auto"/>
              <w:jc w:val="center"/>
              <w:rPr>
                <w:bCs/>
              </w:rPr>
            </w:pPr>
            <w:r w:rsidRPr="002F2AC1">
              <w:rPr>
                <w:bCs/>
              </w:rPr>
              <w:t>1</w:t>
            </w:r>
          </w:p>
        </w:tc>
        <w:tc>
          <w:tcPr>
            <w:tcW w:w="434" w:type="pct"/>
            <w:vAlign w:val="center"/>
          </w:tcPr>
          <w:p w:rsidR="00D86EBC" w:rsidRPr="002F2AC1" w:rsidRDefault="00D86EBC" w:rsidP="005530FA">
            <w:pPr>
              <w:snapToGrid w:val="0"/>
              <w:spacing w:line="276" w:lineRule="auto"/>
              <w:jc w:val="center"/>
              <w:rPr>
                <w:bCs/>
              </w:rPr>
            </w:pPr>
            <w:r w:rsidRPr="002F2AC1">
              <w:rPr>
                <w:bCs/>
              </w:rPr>
              <w:t>3,8</w:t>
            </w:r>
          </w:p>
        </w:tc>
        <w:tc>
          <w:tcPr>
            <w:tcW w:w="407" w:type="pct"/>
            <w:vAlign w:val="center"/>
          </w:tcPr>
          <w:p w:rsidR="00D86EBC" w:rsidRPr="002F2AC1" w:rsidRDefault="00D86EBC" w:rsidP="005530FA">
            <w:pPr>
              <w:snapToGrid w:val="0"/>
              <w:spacing w:line="276" w:lineRule="auto"/>
              <w:jc w:val="center"/>
              <w:rPr>
                <w:bCs/>
              </w:rPr>
            </w:pPr>
            <w:r w:rsidRPr="002F2AC1">
              <w:rPr>
                <w:bCs/>
              </w:rPr>
              <w:t>1</w:t>
            </w:r>
          </w:p>
        </w:tc>
        <w:tc>
          <w:tcPr>
            <w:tcW w:w="358" w:type="pct"/>
            <w:vAlign w:val="center"/>
          </w:tcPr>
          <w:p w:rsidR="00D86EBC" w:rsidRPr="002F2AC1" w:rsidRDefault="00D86EBC" w:rsidP="005530FA">
            <w:pPr>
              <w:snapToGrid w:val="0"/>
              <w:spacing w:line="276" w:lineRule="auto"/>
              <w:jc w:val="center"/>
              <w:rPr>
                <w:bCs/>
              </w:rPr>
            </w:pPr>
            <w:r w:rsidRPr="002F2AC1">
              <w:rPr>
                <w:bCs/>
              </w:rPr>
              <w:t>3,9</w:t>
            </w:r>
          </w:p>
        </w:tc>
        <w:tc>
          <w:tcPr>
            <w:tcW w:w="440" w:type="pct"/>
            <w:vAlign w:val="center"/>
          </w:tcPr>
          <w:p w:rsidR="00D86EBC" w:rsidRPr="002F2AC1" w:rsidRDefault="00D86EBC" w:rsidP="005530FA">
            <w:pPr>
              <w:snapToGrid w:val="0"/>
              <w:spacing w:line="276" w:lineRule="auto"/>
              <w:jc w:val="center"/>
              <w:rPr>
                <w:bCs/>
              </w:rPr>
            </w:pPr>
            <w:r w:rsidRPr="002F2AC1">
              <w:rPr>
                <w:bCs/>
              </w:rPr>
              <w:t>0</w:t>
            </w:r>
          </w:p>
        </w:tc>
        <w:tc>
          <w:tcPr>
            <w:tcW w:w="389" w:type="pct"/>
            <w:vAlign w:val="center"/>
          </w:tcPr>
          <w:p w:rsidR="00D86EBC" w:rsidRPr="002F2AC1" w:rsidRDefault="00D86EBC" w:rsidP="005530FA">
            <w:pPr>
              <w:snapToGrid w:val="0"/>
              <w:spacing w:line="276" w:lineRule="auto"/>
              <w:jc w:val="center"/>
              <w:rPr>
                <w:bCs/>
              </w:rPr>
            </w:pPr>
            <w:r w:rsidRPr="002F2AC1">
              <w:rPr>
                <w:bCs/>
              </w:rPr>
              <w:t>0</w:t>
            </w:r>
          </w:p>
        </w:tc>
        <w:tc>
          <w:tcPr>
            <w:tcW w:w="304" w:type="pct"/>
            <w:vAlign w:val="center"/>
          </w:tcPr>
          <w:p w:rsidR="00D86EBC" w:rsidRPr="002F2AC1" w:rsidRDefault="00D86EBC" w:rsidP="005530FA">
            <w:pPr>
              <w:snapToGrid w:val="0"/>
              <w:spacing w:line="276" w:lineRule="auto"/>
              <w:jc w:val="center"/>
              <w:rPr>
                <w:bCs/>
              </w:rPr>
            </w:pPr>
            <w:r w:rsidRPr="002F2AC1">
              <w:rPr>
                <w:bCs/>
              </w:rPr>
              <w:t>0</w:t>
            </w:r>
          </w:p>
        </w:tc>
        <w:tc>
          <w:tcPr>
            <w:tcW w:w="338" w:type="pct"/>
            <w:vAlign w:val="center"/>
          </w:tcPr>
          <w:p w:rsidR="00D86EBC" w:rsidRPr="002F2AC1" w:rsidRDefault="00D86EBC" w:rsidP="005530FA">
            <w:pPr>
              <w:snapToGrid w:val="0"/>
              <w:spacing w:line="276" w:lineRule="auto"/>
              <w:jc w:val="center"/>
              <w:rPr>
                <w:bCs/>
              </w:rPr>
            </w:pPr>
            <w:r w:rsidRPr="002F2AC1">
              <w:rPr>
                <w:bCs/>
              </w:rPr>
              <w:t>0</w:t>
            </w:r>
          </w:p>
        </w:tc>
      </w:tr>
      <w:tr w:rsidR="00D86EBC" w:rsidRPr="002F2AC1" w:rsidTr="00984839">
        <w:trPr>
          <w:trHeight w:val="489"/>
        </w:trPr>
        <w:tc>
          <w:tcPr>
            <w:tcW w:w="1014" w:type="pct"/>
            <w:vAlign w:val="center"/>
          </w:tcPr>
          <w:p w:rsidR="00D86EBC" w:rsidRPr="002F2AC1" w:rsidRDefault="00D86EBC" w:rsidP="00984839">
            <w:pPr>
              <w:spacing w:before="100" w:beforeAutospacing="1" w:after="100" w:afterAutospacing="1" w:line="276" w:lineRule="auto"/>
              <w:contextualSpacing/>
              <w:rPr>
                <w:sz w:val="22"/>
                <w:szCs w:val="22"/>
                <w:lang w:eastAsia="en-US"/>
              </w:rPr>
            </w:pPr>
            <w:r w:rsidRPr="002F2AC1">
              <w:rPr>
                <w:bCs/>
                <w:sz w:val="22"/>
                <w:szCs w:val="22"/>
                <w:lang w:eastAsia="en-US"/>
              </w:rPr>
              <w:t>Яранский</w:t>
            </w:r>
            <w:r w:rsidRPr="002F2AC1">
              <w:rPr>
                <w:sz w:val="22"/>
                <w:szCs w:val="22"/>
                <w:lang w:eastAsia="en-US"/>
              </w:rPr>
              <w:t xml:space="preserve"> район</w:t>
            </w:r>
          </w:p>
        </w:tc>
        <w:tc>
          <w:tcPr>
            <w:tcW w:w="416" w:type="pct"/>
            <w:vAlign w:val="center"/>
          </w:tcPr>
          <w:p w:rsidR="00D86EBC" w:rsidRPr="002F2AC1" w:rsidRDefault="00D86EBC" w:rsidP="005530FA">
            <w:pPr>
              <w:snapToGrid w:val="0"/>
              <w:spacing w:line="276" w:lineRule="auto"/>
              <w:jc w:val="center"/>
            </w:pPr>
            <w:r w:rsidRPr="002F2AC1">
              <w:t>0</w:t>
            </w:r>
          </w:p>
        </w:tc>
        <w:tc>
          <w:tcPr>
            <w:tcW w:w="506" w:type="pct"/>
            <w:vAlign w:val="center"/>
          </w:tcPr>
          <w:p w:rsidR="00D86EBC" w:rsidRPr="002F2AC1" w:rsidRDefault="00D86EBC" w:rsidP="005530FA">
            <w:pPr>
              <w:snapToGrid w:val="0"/>
              <w:spacing w:line="276" w:lineRule="auto"/>
              <w:jc w:val="center"/>
              <w:rPr>
                <w:bCs/>
              </w:rPr>
            </w:pPr>
            <w:r w:rsidRPr="002F2AC1">
              <w:rPr>
                <w:bCs/>
              </w:rPr>
              <w:t>0</w:t>
            </w:r>
          </w:p>
        </w:tc>
        <w:tc>
          <w:tcPr>
            <w:tcW w:w="395" w:type="pct"/>
            <w:vAlign w:val="center"/>
          </w:tcPr>
          <w:p w:rsidR="00D86EBC" w:rsidRPr="002F2AC1" w:rsidRDefault="00D86EBC" w:rsidP="005530FA">
            <w:pPr>
              <w:snapToGrid w:val="0"/>
              <w:spacing w:line="276" w:lineRule="auto"/>
              <w:jc w:val="center"/>
              <w:rPr>
                <w:bCs/>
              </w:rPr>
            </w:pPr>
            <w:r w:rsidRPr="002F2AC1">
              <w:rPr>
                <w:bCs/>
              </w:rPr>
              <w:t>0</w:t>
            </w:r>
          </w:p>
        </w:tc>
        <w:tc>
          <w:tcPr>
            <w:tcW w:w="434" w:type="pct"/>
            <w:vAlign w:val="center"/>
          </w:tcPr>
          <w:p w:rsidR="00D86EBC" w:rsidRPr="002F2AC1" w:rsidRDefault="00D86EBC" w:rsidP="005530FA">
            <w:pPr>
              <w:snapToGrid w:val="0"/>
              <w:spacing w:line="276" w:lineRule="auto"/>
              <w:jc w:val="center"/>
              <w:rPr>
                <w:bCs/>
              </w:rPr>
            </w:pPr>
            <w:r w:rsidRPr="002F2AC1">
              <w:rPr>
                <w:bCs/>
              </w:rPr>
              <w:t>0</w:t>
            </w:r>
          </w:p>
        </w:tc>
        <w:tc>
          <w:tcPr>
            <w:tcW w:w="407" w:type="pct"/>
            <w:vAlign w:val="center"/>
          </w:tcPr>
          <w:p w:rsidR="00D86EBC" w:rsidRPr="002F2AC1" w:rsidRDefault="00D86EBC" w:rsidP="005530FA">
            <w:pPr>
              <w:snapToGrid w:val="0"/>
              <w:spacing w:line="276" w:lineRule="auto"/>
              <w:jc w:val="center"/>
              <w:rPr>
                <w:bCs/>
              </w:rPr>
            </w:pPr>
            <w:r w:rsidRPr="002F2AC1">
              <w:rPr>
                <w:bCs/>
              </w:rPr>
              <w:t>0</w:t>
            </w:r>
          </w:p>
        </w:tc>
        <w:tc>
          <w:tcPr>
            <w:tcW w:w="358" w:type="pct"/>
            <w:vAlign w:val="center"/>
          </w:tcPr>
          <w:p w:rsidR="00D86EBC" w:rsidRPr="002F2AC1" w:rsidRDefault="00D86EBC" w:rsidP="005530FA">
            <w:pPr>
              <w:snapToGrid w:val="0"/>
              <w:spacing w:line="276" w:lineRule="auto"/>
              <w:jc w:val="center"/>
              <w:rPr>
                <w:bCs/>
              </w:rPr>
            </w:pPr>
            <w:r w:rsidRPr="002F2AC1">
              <w:rPr>
                <w:bCs/>
              </w:rPr>
              <w:t>0</w:t>
            </w:r>
          </w:p>
        </w:tc>
        <w:tc>
          <w:tcPr>
            <w:tcW w:w="440" w:type="pct"/>
            <w:vAlign w:val="center"/>
          </w:tcPr>
          <w:p w:rsidR="00D86EBC" w:rsidRPr="002F2AC1" w:rsidRDefault="00D86EBC" w:rsidP="005530FA">
            <w:pPr>
              <w:snapToGrid w:val="0"/>
              <w:spacing w:line="276" w:lineRule="auto"/>
              <w:jc w:val="center"/>
              <w:rPr>
                <w:bCs/>
              </w:rPr>
            </w:pPr>
            <w:r w:rsidRPr="002F2AC1">
              <w:rPr>
                <w:bCs/>
              </w:rPr>
              <w:t>1</w:t>
            </w:r>
          </w:p>
        </w:tc>
        <w:tc>
          <w:tcPr>
            <w:tcW w:w="389" w:type="pct"/>
            <w:vAlign w:val="center"/>
          </w:tcPr>
          <w:p w:rsidR="00D86EBC" w:rsidRPr="002F2AC1" w:rsidRDefault="00D86EBC" w:rsidP="005530FA">
            <w:pPr>
              <w:snapToGrid w:val="0"/>
              <w:spacing w:line="276" w:lineRule="auto"/>
              <w:jc w:val="center"/>
              <w:rPr>
                <w:bCs/>
              </w:rPr>
            </w:pPr>
            <w:r w:rsidRPr="002F2AC1">
              <w:rPr>
                <w:bCs/>
              </w:rPr>
              <w:t>4,1</w:t>
            </w:r>
          </w:p>
        </w:tc>
        <w:tc>
          <w:tcPr>
            <w:tcW w:w="304" w:type="pct"/>
            <w:vAlign w:val="center"/>
          </w:tcPr>
          <w:p w:rsidR="00D86EBC" w:rsidRPr="002F2AC1" w:rsidRDefault="00D86EBC" w:rsidP="005530FA">
            <w:pPr>
              <w:snapToGrid w:val="0"/>
              <w:spacing w:line="276" w:lineRule="auto"/>
              <w:jc w:val="center"/>
              <w:rPr>
                <w:bCs/>
              </w:rPr>
            </w:pPr>
            <w:r w:rsidRPr="002F2AC1">
              <w:rPr>
                <w:bCs/>
              </w:rPr>
              <w:t>2</w:t>
            </w:r>
          </w:p>
        </w:tc>
        <w:tc>
          <w:tcPr>
            <w:tcW w:w="338" w:type="pct"/>
            <w:vAlign w:val="center"/>
          </w:tcPr>
          <w:p w:rsidR="00D86EBC" w:rsidRPr="002F2AC1" w:rsidRDefault="00D86EBC" w:rsidP="005530FA">
            <w:pPr>
              <w:snapToGrid w:val="0"/>
              <w:spacing w:line="276" w:lineRule="auto"/>
              <w:jc w:val="center"/>
              <w:rPr>
                <w:bCs/>
              </w:rPr>
            </w:pPr>
            <w:r w:rsidRPr="002F2AC1">
              <w:rPr>
                <w:bCs/>
              </w:rPr>
              <w:t>8,6</w:t>
            </w:r>
          </w:p>
        </w:tc>
      </w:tr>
      <w:tr w:rsidR="00D86EBC" w:rsidRPr="002F2AC1" w:rsidTr="00984839">
        <w:trPr>
          <w:trHeight w:val="511"/>
        </w:trPr>
        <w:tc>
          <w:tcPr>
            <w:tcW w:w="1014" w:type="pct"/>
            <w:vAlign w:val="center"/>
          </w:tcPr>
          <w:p w:rsidR="00D86EBC" w:rsidRPr="002F2AC1" w:rsidRDefault="00D86EBC" w:rsidP="00984839">
            <w:pPr>
              <w:spacing w:line="276" w:lineRule="auto"/>
              <w:rPr>
                <w:sz w:val="22"/>
                <w:szCs w:val="22"/>
              </w:rPr>
            </w:pPr>
            <w:r w:rsidRPr="002F2AC1">
              <w:rPr>
                <w:bCs/>
                <w:sz w:val="22"/>
                <w:szCs w:val="22"/>
              </w:rPr>
              <w:t>город Киров</w:t>
            </w:r>
          </w:p>
        </w:tc>
        <w:tc>
          <w:tcPr>
            <w:tcW w:w="416" w:type="pct"/>
            <w:vAlign w:val="center"/>
          </w:tcPr>
          <w:p w:rsidR="00D86EBC" w:rsidRPr="002F2AC1" w:rsidRDefault="00D86EBC" w:rsidP="005530FA">
            <w:pPr>
              <w:snapToGrid w:val="0"/>
              <w:spacing w:line="276" w:lineRule="auto"/>
              <w:jc w:val="center"/>
            </w:pPr>
            <w:r w:rsidRPr="002F2AC1">
              <w:t>89</w:t>
            </w:r>
          </w:p>
        </w:tc>
        <w:tc>
          <w:tcPr>
            <w:tcW w:w="506" w:type="pct"/>
            <w:vAlign w:val="center"/>
          </w:tcPr>
          <w:p w:rsidR="00D86EBC" w:rsidRPr="002F2AC1" w:rsidRDefault="00D86EBC" w:rsidP="005530FA">
            <w:pPr>
              <w:snapToGrid w:val="0"/>
              <w:spacing w:line="276" w:lineRule="auto"/>
              <w:jc w:val="center"/>
              <w:rPr>
                <w:bCs/>
              </w:rPr>
            </w:pPr>
            <w:r w:rsidRPr="002F2AC1">
              <w:rPr>
                <w:bCs/>
              </w:rPr>
              <w:t>17,5</w:t>
            </w:r>
          </w:p>
        </w:tc>
        <w:tc>
          <w:tcPr>
            <w:tcW w:w="395" w:type="pct"/>
            <w:vAlign w:val="center"/>
          </w:tcPr>
          <w:p w:rsidR="00D86EBC" w:rsidRPr="002F2AC1" w:rsidRDefault="00D86EBC" w:rsidP="005530FA">
            <w:pPr>
              <w:snapToGrid w:val="0"/>
              <w:spacing w:line="276" w:lineRule="auto"/>
              <w:jc w:val="center"/>
              <w:rPr>
                <w:bCs/>
              </w:rPr>
            </w:pPr>
            <w:r w:rsidRPr="002F2AC1">
              <w:rPr>
                <w:bCs/>
              </w:rPr>
              <w:t>76</w:t>
            </w:r>
          </w:p>
        </w:tc>
        <w:tc>
          <w:tcPr>
            <w:tcW w:w="434" w:type="pct"/>
            <w:vAlign w:val="center"/>
          </w:tcPr>
          <w:p w:rsidR="00D86EBC" w:rsidRPr="002F2AC1" w:rsidRDefault="00D86EBC" w:rsidP="005530FA">
            <w:pPr>
              <w:snapToGrid w:val="0"/>
              <w:spacing w:line="276" w:lineRule="auto"/>
              <w:jc w:val="center"/>
              <w:rPr>
                <w:bCs/>
              </w:rPr>
            </w:pPr>
            <w:r w:rsidRPr="002F2AC1">
              <w:rPr>
                <w:bCs/>
              </w:rPr>
              <w:t>14,9</w:t>
            </w:r>
          </w:p>
        </w:tc>
        <w:tc>
          <w:tcPr>
            <w:tcW w:w="407" w:type="pct"/>
            <w:vAlign w:val="center"/>
          </w:tcPr>
          <w:p w:rsidR="00D86EBC" w:rsidRPr="002F2AC1" w:rsidRDefault="00D86EBC" w:rsidP="005530FA">
            <w:pPr>
              <w:snapToGrid w:val="0"/>
              <w:spacing w:line="276" w:lineRule="auto"/>
              <w:jc w:val="center"/>
              <w:rPr>
                <w:bCs/>
              </w:rPr>
            </w:pPr>
            <w:r w:rsidRPr="002F2AC1">
              <w:rPr>
                <w:bCs/>
              </w:rPr>
              <w:t>52</w:t>
            </w:r>
          </w:p>
        </w:tc>
        <w:tc>
          <w:tcPr>
            <w:tcW w:w="358" w:type="pct"/>
            <w:vAlign w:val="center"/>
          </w:tcPr>
          <w:p w:rsidR="00D86EBC" w:rsidRPr="002F2AC1" w:rsidRDefault="00D86EBC" w:rsidP="005530FA">
            <w:pPr>
              <w:snapToGrid w:val="0"/>
              <w:spacing w:line="276" w:lineRule="auto"/>
              <w:jc w:val="center"/>
              <w:rPr>
                <w:bCs/>
              </w:rPr>
            </w:pPr>
            <w:r w:rsidRPr="002F2AC1">
              <w:rPr>
                <w:bCs/>
              </w:rPr>
              <w:t>9,9</w:t>
            </w:r>
          </w:p>
        </w:tc>
        <w:tc>
          <w:tcPr>
            <w:tcW w:w="440" w:type="pct"/>
            <w:vAlign w:val="center"/>
          </w:tcPr>
          <w:p w:rsidR="00D86EBC" w:rsidRPr="002F2AC1" w:rsidRDefault="00D86EBC" w:rsidP="005530FA">
            <w:pPr>
              <w:snapToGrid w:val="0"/>
              <w:spacing w:line="276" w:lineRule="auto"/>
              <w:jc w:val="center"/>
              <w:rPr>
                <w:bCs/>
              </w:rPr>
            </w:pPr>
            <w:r w:rsidRPr="002F2AC1">
              <w:rPr>
                <w:bCs/>
              </w:rPr>
              <w:t>43</w:t>
            </w:r>
          </w:p>
        </w:tc>
        <w:tc>
          <w:tcPr>
            <w:tcW w:w="389" w:type="pct"/>
            <w:vAlign w:val="center"/>
          </w:tcPr>
          <w:p w:rsidR="00D86EBC" w:rsidRPr="002F2AC1" w:rsidRDefault="00D86EBC" w:rsidP="005530FA">
            <w:pPr>
              <w:snapToGrid w:val="0"/>
              <w:spacing w:line="276" w:lineRule="auto"/>
              <w:jc w:val="center"/>
              <w:rPr>
                <w:bCs/>
              </w:rPr>
            </w:pPr>
            <w:r w:rsidRPr="002F2AC1">
              <w:rPr>
                <w:bCs/>
              </w:rPr>
              <w:t>8,2</w:t>
            </w:r>
          </w:p>
        </w:tc>
        <w:tc>
          <w:tcPr>
            <w:tcW w:w="304" w:type="pct"/>
            <w:vAlign w:val="center"/>
          </w:tcPr>
          <w:p w:rsidR="00D86EBC" w:rsidRPr="002F2AC1" w:rsidRDefault="00D86EBC" w:rsidP="005530FA">
            <w:pPr>
              <w:snapToGrid w:val="0"/>
              <w:spacing w:line="276" w:lineRule="auto"/>
              <w:jc w:val="center"/>
              <w:rPr>
                <w:bCs/>
              </w:rPr>
            </w:pPr>
            <w:r w:rsidRPr="002F2AC1">
              <w:rPr>
                <w:bCs/>
              </w:rPr>
              <w:t>50</w:t>
            </w:r>
          </w:p>
        </w:tc>
        <w:tc>
          <w:tcPr>
            <w:tcW w:w="338" w:type="pct"/>
            <w:vAlign w:val="center"/>
          </w:tcPr>
          <w:p w:rsidR="00D86EBC" w:rsidRPr="002F2AC1" w:rsidRDefault="00D86EBC" w:rsidP="005530FA">
            <w:pPr>
              <w:snapToGrid w:val="0"/>
              <w:spacing w:line="276" w:lineRule="auto"/>
              <w:jc w:val="center"/>
              <w:rPr>
                <w:bCs/>
              </w:rPr>
            </w:pPr>
            <w:r w:rsidRPr="002F2AC1">
              <w:rPr>
                <w:bCs/>
              </w:rPr>
              <w:t>9,4</w:t>
            </w:r>
          </w:p>
        </w:tc>
      </w:tr>
      <w:tr w:rsidR="00D86EBC" w:rsidRPr="002F2AC1" w:rsidTr="005530FA">
        <w:tc>
          <w:tcPr>
            <w:tcW w:w="1014" w:type="pct"/>
            <w:shd w:val="clear" w:color="auto" w:fill="FFFF99"/>
          </w:tcPr>
          <w:p w:rsidR="00D86EBC" w:rsidRPr="002F2AC1" w:rsidRDefault="00D86EBC" w:rsidP="005530FA">
            <w:pPr>
              <w:spacing w:line="276" w:lineRule="auto"/>
              <w:ind w:firstLine="34"/>
              <w:rPr>
                <w:b/>
                <w:bCs/>
                <w:sz w:val="22"/>
                <w:szCs w:val="22"/>
              </w:rPr>
            </w:pPr>
            <w:r w:rsidRPr="002F2AC1">
              <w:rPr>
                <w:b/>
                <w:bCs/>
                <w:sz w:val="22"/>
                <w:szCs w:val="22"/>
              </w:rPr>
              <w:t>Кировская</w:t>
            </w:r>
            <w:r w:rsidRPr="002F2AC1">
              <w:rPr>
                <w:b/>
                <w:bCs/>
                <w:sz w:val="22"/>
                <w:szCs w:val="22"/>
              </w:rPr>
              <w:br/>
              <w:t>область, всего</w:t>
            </w:r>
          </w:p>
        </w:tc>
        <w:tc>
          <w:tcPr>
            <w:tcW w:w="416" w:type="pct"/>
            <w:shd w:val="clear" w:color="auto" w:fill="FFFF99"/>
            <w:vAlign w:val="center"/>
          </w:tcPr>
          <w:p w:rsidR="00D86EBC" w:rsidRPr="002F2AC1" w:rsidRDefault="00D86EBC" w:rsidP="005530FA">
            <w:pPr>
              <w:snapToGrid w:val="0"/>
              <w:spacing w:line="276" w:lineRule="auto"/>
              <w:jc w:val="center"/>
              <w:rPr>
                <w:b/>
              </w:rPr>
            </w:pPr>
            <w:r w:rsidRPr="002F2AC1">
              <w:rPr>
                <w:b/>
              </w:rPr>
              <w:t>189</w:t>
            </w:r>
          </w:p>
        </w:tc>
        <w:tc>
          <w:tcPr>
            <w:tcW w:w="506" w:type="pct"/>
            <w:shd w:val="clear" w:color="auto" w:fill="FFFF99"/>
            <w:vAlign w:val="center"/>
          </w:tcPr>
          <w:p w:rsidR="00D86EBC" w:rsidRPr="002F2AC1" w:rsidRDefault="00D86EBC" w:rsidP="005530FA">
            <w:pPr>
              <w:snapToGrid w:val="0"/>
              <w:spacing w:line="276" w:lineRule="auto"/>
              <w:jc w:val="center"/>
              <w:rPr>
                <w:b/>
              </w:rPr>
            </w:pPr>
            <w:r w:rsidRPr="002F2AC1">
              <w:rPr>
                <w:b/>
              </w:rPr>
              <w:t>14,4</w:t>
            </w:r>
          </w:p>
        </w:tc>
        <w:tc>
          <w:tcPr>
            <w:tcW w:w="395" w:type="pct"/>
            <w:shd w:val="clear" w:color="auto" w:fill="FFFF99"/>
            <w:vAlign w:val="center"/>
          </w:tcPr>
          <w:p w:rsidR="00D86EBC" w:rsidRPr="002F2AC1" w:rsidRDefault="00D86EBC" w:rsidP="005530FA">
            <w:pPr>
              <w:snapToGrid w:val="0"/>
              <w:spacing w:line="276" w:lineRule="auto"/>
              <w:jc w:val="center"/>
              <w:rPr>
                <w:b/>
              </w:rPr>
            </w:pPr>
            <w:r w:rsidRPr="002F2AC1">
              <w:rPr>
                <w:b/>
              </w:rPr>
              <w:t>211</w:t>
            </w:r>
          </w:p>
        </w:tc>
        <w:tc>
          <w:tcPr>
            <w:tcW w:w="434" w:type="pct"/>
            <w:shd w:val="clear" w:color="auto" w:fill="FFFF99"/>
            <w:vAlign w:val="center"/>
          </w:tcPr>
          <w:p w:rsidR="00D86EBC" w:rsidRPr="002F2AC1" w:rsidRDefault="00D86EBC" w:rsidP="005530FA">
            <w:pPr>
              <w:snapToGrid w:val="0"/>
              <w:spacing w:line="276" w:lineRule="auto"/>
              <w:jc w:val="center"/>
              <w:rPr>
                <w:b/>
              </w:rPr>
            </w:pPr>
            <w:r w:rsidRPr="002F2AC1">
              <w:rPr>
                <w:b/>
              </w:rPr>
              <w:t>16,2</w:t>
            </w:r>
          </w:p>
        </w:tc>
        <w:tc>
          <w:tcPr>
            <w:tcW w:w="407" w:type="pct"/>
            <w:shd w:val="clear" w:color="auto" w:fill="FFFF99"/>
            <w:vAlign w:val="center"/>
          </w:tcPr>
          <w:p w:rsidR="00D86EBC" w:rsidRPr="002F2AC1" w:rsidRDefault="00D86EBC" w:rsidP="005530FA">
            <w:pPr>
              <w:snapToGrid w:val="0"/>
              <w:spacing w:line="276" w:lineRule="auto"/>
              <w:jc w:val="center"/>
              <w:rPr>
                <w:b/>
              </w:rPr>
            </w:pPr>
            <w:r w:rsidRPr="002F2AC1">
              <w:rPr>
                <w:b/>
              </w:rPr>
              <w:t>108</w:t>
            </w:r>
          </w:p>
        </w:tc>
        <w:tc>
          <w:tcPr>
            <w:tcW w:w="358" w:type="pct"/>
            <w:shd w:val="clear" w:color="auto" w:fill="FFFF99"/>
            <w:vAlign w:val="center"/>
          </w:tcPr>
          <w:p w:rsidR="00D86EBC" w:rsidRPr="002F2AC1" w:rsidRDefault="00D86EBC" w:rsidP="005530FA">
            <w:pPr>
              <w:snapToGrid w:val="0"/>
              <w:spacing w:line="276" w:lineRule="auto"/>
              <w:jc w:val="center"/>
              <w:rPr>
                <w:b/>
              </w:rPr>
            </w:pPr>
            <w:r w:rsidRPr="002F2AC1">
              <w:rPr>
                <w:b/>
              </w:rPr>
              <w:t>8,3</w:t>
            </w:r>
          </w:p>
        </w:tc>
        <w:tc>
          <w:tcPr>
            <w:tcW w:w="440" w:type="pct"/>
            <w:shd w:val="clear" w:color="auto" w:fill="FFFF99"/>
            <w:vAlign w:val="center"/>
          </w:tcPr>
          <w:p w:rsidR="00D86EBC" w:rsidRPr="002F2AC1" w:rsidRDefault="00D86EBC" w:rsidP="005530FA">
            <w:pPr>
              <w:snapToGrid w:val="0"/>
              <w:spacing w:line="276" w:lineRule="auto"/>
              <w:jc w:val="center"/>
              <w:rPr>
                <w:b/>
              </w:rPr>
            </w:pPr>
            <w:r w:rsidRPr="002F2AC1">
              <w:rPr>
                <w:b/>
              </w:rPr>
              <w:t>96</w:t>
            </w:r>
          </w:p>
        </w:tc>
        <w:tc>
          <w:tcPr>
            <w:tcW w:w="389" w:type="pct"/>
            <w:shd w:val="clear" w:color="auto" w:fill="FFFF99"/>
            <w:vAlign w:val="center"/>
          </w:tcPr>
          <w:p w:rsidR="00D86EBC" w:rsidRPr="002F2AC1" w:rsidRDefault="00D86EBC" w:rsidP="005530FA">
            <w:pPr>
              <w:snapToGrid w:val="0"/>
              <w:spacing w:line="276" w:lineRule="auto"/>
              <w:jc w:val="center"/>
              <w:rPr>
                <w:b/>
              </w:rPr>
            </w:pPr>
            <w:r w:rsidRPr="002F2AC1">
              <w:rPr>
                <w:b/>
              </w:rPr>
              <w:t>7,4</w:t>
            </w:r>
          </w:p>
        </w:tc>
        <w:tc>
          <w:tcPr>
            <w:tcW w:w="304" w:type="pct"/>
            <w:shd w:val="clear" w:color="auto" w:fill="FFFF99"/>
            <w:vAlign w:val="center"/>
          </w:tcPr>
          <w:p w:rsidR="00D86EBC" w:rsidRPr="002F2AC1" w:rsidRDefault="00D86EBC" w:rsidP="005530FA">
            <w:pPr>
              <w:snapToGrid w:val="0"/>
              <w:spacing w:line="276" w:lineRule="auto"/>
              <w:jc w:val="center"/>
              <w:rPr>
                <w:b/>
              </w:rPr>
            </w:pPr>
            <w:r w:rsidRPr="002F2AC1">
              <w:rPr>
                <w:b/>
              </w:rPr>
              <w:t>77</w:t>
            </w:r>
          </w:p>
        </w:tc>
        <w:tc>
          <w:tcPr>
            <w:tcW w:w="338" w:type="pct"/>
            <w:shd w:val="clear" w:color="auto" w:fill="FFFF99"/>
            <w:vAlign w:val="center"/>
          </w:tcPr>
          <w:p w:rsidR="00D86EBC" w:rsidRPr="002F2AC1" w:rsidRDefault="00D86EBC" w:rsidP="005530FA">
            <w:pPr>
              <w:snapToGrid w:val="0"/>
              <w:spacing w:line="276" w:lineRule="auto"/>
              <w:jc w:val="center"/>
              <w:rPr>
                <w:b/>
              </w:rPr>
            </w:pPr>
            <w:r w:rsidRPr="002F2AC1">
              <w:rPr>
                <w:b/>
              </w:rPr>
              <w:t>6,0</w:t>
            </w:r>
          </w:p>
        </w:tc>
      </w:tr>
    </w:tbl>
    <w:p w:rsidR="00D86EBC" w:rsidRPr="002F2AC1" w:rsidRDefault="00D86EBC" w:rsidP="007D30A1">
      <w:pPr>
        <w:spacing w:before="120"/>
        <w:ind w:firstLine="567"/>
        <w:jc w:val="both"/>
        <w:rPr>
          <w:sz w:val="28"/>
          <w:szCs w:val="28"/>
        </w:rPr>
      </w:pPr>
      <w:r w:rsidRPr="002F2AC1">
        <w:rPr>
          <w:sz w:val="28"/>
          <w:szCs w:val="28"/>
        </w:rPr>
        <w:t xml:space="preserve">По итогам 2018 года показатель числа лиц, зарегистрированных </w:t>
      </w:r>
      <w:r>
        <w:rPr>
          <w:sz w:val="28"/>
          <w:szCs w:val="28"/>
        </w:rPr>
        <w:br/>
      </w:r>
      <w:r w:rsidRPr="002F2AC1">
        <w:rPr>
          <w:sz w:val="28"/>
          <w:szCs w:val="28"/>
        </w:rPr>
        <w:t xml:space="preserve">с впервые в жизни установленным диагнозом «пагубное с вредными последствиями употребление наркотиков», выше среднеобластного  </w:t>
      </w:r>
      <w:r>
        <w:rPr>
          <w:sz w:val="28"/>
          <w:szCs w:val="28"/>
        </w:rPr>
        <w:br/>
      </w:r>
      <w:r w:rsidRPr="002F2AC1">
        <w:rPr>
          <w:sz w:val="28"/>
          <w:szCs w:val="28"/>
        </w:rPr>
        <w:t xml:space="preserve">в г. Кирове, Верхнекамском, Котельничском, Слободском, Омутнинском,  Советском и Яранском районах. Выявление наркопотребителей на стадии злоупотребления наркотическими веществами свидетельствует </w:t>
      </w:r>
      <w:r>
        <w:rPr>
          <w:sz w:val="28"/>
          <w:szCs w:val="28"/>
        </w:rPr>
        <w:br/>
      </w:r>
      <w:r w:rsidRPr="002F2AC1">
        <w:rPr>
          <w:sz w:val="28"/>
          <w:szCs w:val="28"/>
        </w:rPr>
        <w:t>об эффективности раннего выявления и способствует более раннему началу профилактических мероприятий, предотвращая развитие синдрома зависимости от наркотиков.</w:t>
      </w:r>
    </w:p>
    <w:p w:rsidR="00D86EBC" w:rsidRPr="002F2AC1" w:rsidRDefault="00D86EBC" w:rsidP="007D30A1">
      <w:pPr>
        <w:ind w:firstLine="709"/>
        <w:jc w:val="both"/>
        <w:rPr>
          <w:b/>
          <w:i/>
          <w:sz w:val="28"/>
          <w:szCs w:val="28"/>
        </w:rPr>
      </w:pPr>
      <w:r w:rsidRPr="002F2AC1">
        <w:rPr>
          <w:b/>
          <w:i/>
          <w:sz w:val="28"/>
          <w:szCs w:val="28"/>
        </w:rPr>
        <w:t>Наркотизация в среде призывников</w:t>
      </w:r>
    </w:p>
    <w:p w:rsidR="00D86EBC" w:rsidRPr="002F2AC1" w:rsidRDefault="00D86EBC" w:rsidP="007D30A1">
      <w:pPr>
        <w:ind w:firstLine="709"/>
        <w:jc w:val="both"/>
        <w:rPr>
          <w:sz w:val="28"/>
          <w:szCs w:val="28"/>
        </w:rPr>
      </w:pPr>
      <w:r w:rsidRPr="002F2AC1">
        <w:rPr>
          <w:sz w:val="28"/>
          <w:szCs w:val="28"/>
        </w:rPr>
        <w:t xml:space="preserve">В 2018 году по результатам медицинских осмотров 12190 граждан допризывного возраста (15 – 16 лет) лиц, потребляющих наркотические вещества не выявлено (в 2017 – 2). </w:t>
      </w:r>
    </w:p>
    <w:p w:rsidR="00D86EBC" w:rsidRPr="002F2AC1" w:rsidRDefault="00D86EBC" w:rsidP="007D30A1">
      <w:pPr>
        <w:ind w:firstLine="709"/>
        <w:jc w:val="both"/>
        <w:rPr>
          <w:sz w:val="28"/>
          <w:szCs w:val="28"/>
        </w:rPr>
      </w:pPr>
      <w:r w:rsidRPr="002F2AC1">
        <w:rPr>
          <w:sz w:val="28"/>
          <w:szCs w:val="28"/>
        </w:rPr>
        <w:t>При первоначальной постановке граждан на воинский учет в 2018 году из 5845 лиц врачами-наркологами при медицинском освидетельствовании выявлено 2 наркопотребителя (в 2017 – 6).</w:t>
      </w:r>
    </w:p>
    <w:p w:rsidR="00D86EBC" w:rsidRPr="002F2AC1" w:rsidRDefault="00D86EBC" w:rsidP="007D30A1">
      <w:pPr>
        <w:ind w:firstLine="709"/>
        <w:jc w:val="both"/>
        <w:rPr>
          <w:sz w:val="28"/>
          <w:szCs w:val="28"/>
        </w:rPr>
      </w:pPr>
      <w:r w:rsidRPr="002F2AC1">
        <w:rPr>
          <w:sz w:val="28"/>
          <w:szCs w:val="28"/>
        </w:rPr>
        <w:t>Среди 10286 граждан призывного возраста медицинскими комиссиями выявлено 9 наркопотребителей (в 2017 – 11), в том числе 2 из города Кирово-Чепецк и 6 человек из областного центра.</w:t>
      </w:r>
    </w:p>
    <w:p w:rsidR="00D86EBC" w:rsidRPr="002F2AC1" w:rsidRDefault="00D86EBC" w:rsidP="007D30A1">
      <w:pPr>
        <w:ind w:firstLine="709"/>
        <w:jc w:val="both"/>
        <w:rPr>
          <w:sz w:val="28"/>
          <w:szCs w:val="28"/>
        </w:rPr>
      </w:pPr>
      <w:r w:rsidRPr="002F2AC1">
        <w:rPr>
          <w:sz w:val="28"/>
          <w:szCs w:val="28"/>
        </w:rPr>
        <w:t>Среди граждан, направляемых на военную службу по призыву, контракту и поступающих в военные учебные заведения, наркозависимых лиц не выявлено.</w:t>
      </w:r>
    </w:p>
    <w:p w:rsidR="00D86EBC" w:rsidRPr="002F2AC1" w:rsidRDefault="00D86EBC" w:rsidP="007D30A1">
      <w:pPr>
        <w:ind w:firstLine="709"/>
        <w:jc w:val="both"/>
        <w:rPr>
          <w:b/>
          <w:bCs/>
          <w:sz w:val="28"/>
          <w:szCs w:val="28"/>
        </w:rPr>
      </w:pPr>
    </w:p>
    <w:p w:rsidR="00D86EBC" w:rsidRPr="002F2AC1" w:rsidRDefault="00D86EBC" w:rsidP="007D30A1">
      <w:pPr>
        <w:ind w:firstLine="709"/>
        <w:jc w:val="both"/>
        <w:rPr>
          <w:sz w:val="28"/>
          <w:szCs w:val="28"/>
        </w:rPr>
      </w:pPr>
      <w:r w:rsidRPr="002F2AC1">
        <w:rPr>
          <w:b/>
          <w:bCs/>
          <w:sz w:val="28"/>
          <w:szCs w:val="28"/>
        </w:rPr>
        <w:t xml:space="preserve">2.2. Смертность от отравления наркотическими средствами </w:t>
      </w:r>
      <w:r w:rsidRPr="002F2AC1">
        <w:rPr>
          <w:b/>
          <w:bCs/>
          <w:sz w:val="28"/>
          <w:szCs w:val="28"/>
        </w:rPr>
        <w:br/>
        <w:t>и психотропными веществами.</w:t>
      </w:r>
    </w:p>
    <w:p w:rsidR="00D86EBC" w:rsidRPr="002F2AC1" w:rsidRDefault="00D86EBC" w:rsidP="007D30A1">
      <w:pPr>
        <w:ind w:firstLine="567"/>
        <w:jc w:val="both"/>
        <w:rPr>
          <w:sz w:val="28"/>
          <w:szCs w:val="28"/>
        </w:rPr>
      </w:pPr>
      <w:r w:rsidRPr="002F2AC1">
        <w:rPr>
          <w:sz w:val="28"/>
          <w:szCs w:val="28"/>
        </w:rPr>
        <w:t xml:space="preserve">По данным Кировского областного государственного бюджетного судебно-экспертного учреждения здравоохранения «Кировское областное бюро судебно-медицинской экспертизы» в 2018 году в Кировской области зарегистрировано 2 смертельных случая отравлений  наркотиками, что </w:t>
      </w:r>
      <w:r>
        <w:rPr>
          <w:sz w:val="28"/>
          <w:szCs w:val="28"/>
        </w:rPr>
        <w:br/>
      </w:r>
      <w:r w:rsidRPr="002F2AC1">
        <w:rPr>
          <w:sz w:val="28"/>
          <w:szCs w:val="28"/>
        </w:rPr>
        <w:t>в 2 раза выше аналогичного показателя 2017 года (1 случай). В одном случае смертельное отравления вызвано синтетическими наркотическими средствами группы</w:t>
      </w:r>
      <w:r w:rsidRPr="002F2AC1">
        <w:rPr>
          <w:color w:val="FF0000"/>
          <w:sz w:val="28"/>
          <w:szCs w:val="28"/>
        </w:rPr>
        <w:t xml:space="preserve"> </w:t>
      </w:r>
      <w:r w:rsidRPr="002F2AC1">
        <w:rPr>
          <w:sz w:val="28"/>
          <w:szCs w:val="28"/>
        </w:rPr>
        <w:t>каннабиноидов, во втором случае – комбинированным отравлением наркотическими и психотропными веществами. В 2018 году зарегистрировано 3 случая смертельных отравлений психотропными веществами (фенобарбитал), что на 25% ниже аналогичного показателя 2017 года (4 случая).</w:t>
      </w:r>
    </w:p>
    <w:p w:rsidR="00D86EBC" w:rsidRPr="002F2AC1" w:rsidRDefault="00D86EBC" w:rsidP="007D30A1">
      <w:pPr>
        <w:ind w:firstLine="680"/>
        <w:jc w:val="both"/>
        <w:rPr>
          <w:b/>
          <w:bCs/>
          <w:sz w:val="28"/>
          <w:szCs w:val="28"/>
        </w:rPr>
      </w:pPr>
    </w:p>
    <w:p w:rsidR="00D86EBC" w:rsidRPr="002F2AC1" w:rsidRDefault="00D86EBC" w:rsidP="007D30A1">
      <w:pPr>
        <w:ind w:firstLine="680"/>
        <w:jc w:val="both"/>
        <w:rPr>
          <w:b/>
          <w:bCs/>
          <w:sz w:val="28"/>
          <w:szCs w:val="28"/>
        </w:rPr>
      </w:pPr>
      <w:r w:rsidRPr="002F2AC1">
        <w:rPr>
          <w:b/>
          <w:bCs/>
          <w:sz w:val="28"/>
          <w:szCs w:val="28"/>
        </w:rPr>
        <w:t>2.3. Заболеваемость ВИЧ-инфекцией и вирусными гепатитами</w:t>
      </w:r>
      <w:r w:rsidRPr="002F2AC1">
        <w:rPr>
          <w:rStyle w:val="20"/>
          <w:b/>
          <w:bCs/>
          <w:sz w:val="28"/>
          <w:szCs w:val="28"/>
        </w:rPr>
        <w:footnoteReference w:id="7"/>
      </w:r>
      <w:r w:rsidRPr="002F2AC1">
        <w:rPr>
          <w:b/>
          <w:bCs/>
          <w:sz w:val="28"/>
          <w:szCs w:val="28"/>
        </w:rPr>
        <w:t>.</w:t>
      </w:r>
    </w:p>
    <w:p w:rsidR="00D86EBC" w:rsidRPr="002F2AC1" w:rsidRDefault="00D86EBC" w:rsidP="007D30A1">
      <w:pPr>
        <w:widowControl w:val="0"/>
        <w:suppressLineNumbers/>
        <w:suppressAutoHyphens/>
        <w:ind w:firstLine="720"/>
        <w:jc w:val="both"/>
        <w:rPr>
          <w:rFonts w:eastAsia="SimSun"/>
          <w:kern w:val="1"/>
          <w:sz w:val="28"/>
          <w:szCs w:val="28"/>
          <w:lang w:bidi="hi-IN"/>
        </w:rPr>
      </w:pPr>
      <w:r w:rsidRPr="002F2AC1">
        <w:rPr>
          <w:rFonts w:eastAsia="SimSun"/>
          <w:kern w:val="1"/>
          <w:sz w:val="28"/>
          <w:szCs w:val="28"/>
          <w:lang w:bidi="hi-IN"/>
        </w:rPr>
        <w:t xml:space="preserve">За весь период наблюдения, начиная с 1989 года и по состоянию </w:t>
      </w:r>
      <w:r>
        <w:rPr>
          <w:rFonts w:eastAsia="SimSun"/>
          <w:kern w:val="1"/>
          <w:sz w:val="28"/>
          <w:szCs w:val="28"/>
          <w:lang w:bidi="hi-IN"/>
        </w:rPr>
        <w:br/>
      </w:r>
      <w:r w:rsidRPr="002F2AC1">
        <w:rPr>
          <w:rFonts w:eastAsia="SimSun"/>
          <w:kern w:val="1"/>
          <w:sz w:val="28"/>
          <w:szCs w:val="28"/>
          <w:lang w:bidi="hi-IN"/>
        </w:rPr>
        <w:t>на 31.12.2018, в Кировской области зарегистрировано 2399 случаев ВИЧ-инфекции, в том числе 23 – у детей до 14 лет, 22 – у подростков до 18 лет, 2354 – у взрослых. Из общего числа ВИЧ-инфицированных: жители</w:t>
      </w:r>
      <w:r>
        <w:rPr>
          <w:rFonts w:eastAsia="SimSun"/>
          <w:kern w:val="1"/>
          <w:sz w:val="28"/>
          <w:szCs w:val="28"/>
          <w:lang w:bidi="hi-IN"/>
        </w:rPr>
        <w:br/>
      </w:r>
      <w:r w:rsidRPr="002F2AC1">
        <w:rPr>
          <w:rFonts w:eastAsia="SimSun"/>
          <w:kern w:val="1"/>
          <w:sz w:val="28"/>
          <w:szCs w:val="28"/>
          <w:lang w:bidi="hi-IN"/>
        </w:rPr>
        <w:t xml:space="preserve">области – 1725 человек (71,9%), иногородние и впервые выявленные </w:t>
      </w:r>
      <w:r>
        <w:rPr>
          <w:rFonts w:eastAsia="SimSun"/>
          <w:kern w:val="1"/>
          <w:sz w:val="28"/>
          <w:szCs w:val="28"/>
          <w:lang w:bidi="hi-IN"/>
        </w:rPr>
        <w:br/>
      </w:r>
      <w:r w:rsidRPr="002F2AC1">
        <w:rPr>
          <w:rFonts w:eastAsia="SimSun"/>
          <w:kern w:val="1"/>
          <w:sz w:val="28"/>
          <w:szCs w:val="28"/>
          <w:lang w:bidi="hi-IN"/>
        </w:rPr>
        <w:t xml:space="preserve">из других регионов </w:t>
      </w:r>
      <w:r w:rsidRPr="002F2AC1">
        <w:rPr>
          <w:rFonts w:eastAsia="SimSun" w:cs="Mangal"/>
          <w:kern w:val="1"/>
          <w:sz w:val="28"/>
          <w:szCs w:val="28"/>
          <w:lang w:bidi="hi-IN"/>
        </w:rPr>
        <w:t xml:space="preserve">– </w:t>
      </w:r>
      <w:r w:rsidRPr="002F2AC1">
        <w:rPr>
          <w:rFonts w:eastAsia="SimSun"/>
          <w:kern w:val="1"/>
          <w:sz w:val="28"/>
          <w:szCs w:val="28"/>
          <w:lang w:bidi="hi-IN"/>
        </w:rPr>
        <w:t>568 (23,7%), из них лица БОМЖ</w:t>
      </w:r>
      <w:r w:rsidRPr="002F2AC1">
        <w:rPr>
          <w:rFonts w:eastAsia="SimSun" w:cs="Mangal"/>
          <w:kern w:val="1"/>
          <w:sz w:val="28"/>
          <w:szCs w:val="28"/>
          <w:lang w:bidi="hi-IN"/>
        </w:rPr>
        <w:t>–</w:t>
      </w:r>
      <w:r w:rsidRPr="002F2AC1">
        <w:rPr>
          <w:rFonts w:eastAsia="SimSun"/>
          <w:kern w:val="1"/>
          <w:sz w:val="28"/>
          <w:szCs w:val="28"/>
          <w:lang w:bidi="hi-IN"/>
        </w:rPr>
        <w:t xml:space="preserve"> 45 (7,9%), иностранные граждане – 106 (4,4%) и 255 ВИЧ-инфицированных прибыли в область на постоянное место жительства с установленным ранее диагнозом.</w:t>
      </w:r>
    </w:p>
    <w:p w:rsidR="00D86EBC" w:rsidRPr="002F2AC1" w:rsidRDefault="00D86EBC" w:rsidP="007D30A1">
      <w:pPr>
        <w:suppressAutoHyphens/>
        <w:ind w:firstLine="680"/>
        <w:jc w:val="both"/>
        <w:rPr>
          <w:sz w:val="28"/>
          <w:szCs w:val="28"/>
          <w:lang w:eastAsia="ru-RU"/>
        </w:rPr>
      </w:pPr>
      <w:r w:rsidRPr="002F2AC1">
        <w:rPr>
          <w:sz w:val="28"/>
          <w:szCs w:val="28"/>
          <w:lang w:eastAsia="ru-RU"/>
        </w:rPr>
        <w:t xml:space="preserve">В 2018 году зарегистрировано 236 новых случаев ВИЧ-инфекции, </w:t>
      </w:r>
      <w:r>
        <w:rPr>
          <w:sz w:val="28"/>
          <w:szCs w:val="28"/>
          <w:lang w:eastAsia="ru-RU"/>
        </w:rPr>
        <w:br/>
      </w:r>
      <w:r w:rsidRPr="002F2AC1">
        <w:rPr>
          <w:sz w:val="28"/>
          <w:szCs w:val="28"/>
          <w:lang w:eastAsia="ru-RU"/>
        </w:rPr>
        <w:t>из них 197</w:t>
      </w:r>
      <w:r w:rsidRPr="002F2AC1">
        <w:rPr>
          <w:bCs/>
          <w:sz w:val="28"/>
          <w:szCs w:val="28"/>
          <w:lang w:eastAsia="ru-RU"/>
        </w:rPr>
        <w:t xml:space="preserve"> </w:t>
      </w:r>
      <w:r w:rsidRPr="002F2AC1">
        <w:rPr>
          <w:sz w:val="28"/>
          <w:szCs w:val="28"/>
          <w:lang w:eastAsia="ru-RU"/>
        </w:rPr>
        <w:t xml:space="preserve">– у жителей Кировской области (83,5%). </w:t>
      </w:r>
    </w:p>
    <w:p w:rsidR="00D86EBC" w:rsidRPr="002F2AC1" w:rsidRDefault="00D86EBC" w:rsidP="007D30A1">
      <w:pPr>
        <w:suppressAutoHyphens/>
        <w:ind w:firstLine="680"/>
        <w:jc w:val="both"/>
        <w:rPr>
          <w:sz w:val="28"/>
          <w:szCs w:val="28"/>
          <w:lang w:eastAsia="ru-RU"/>
        </w:rPr>
      </w:pPr>
      <w:r w:rsidRPr="002F2AC1">
        <w:rPr>
          <w:sz w:val="28"/>
          <w:szCs w:val="28"/>
          <w:lang w:eastAsia="ru-RU"/>
        </w:rPr>
        <w:t xml:space="preserve">Количество проживающих ВИЧ-инфицированных лиц в области составило на 31.12.2018 – 0,1% от общего населения (2017 год – 0,1%, </w:t>
      </w:r>
      <w:r w:rsidRPr="002F2AC1">
        <w:rPr>
          <w:sz w:val="28"/>
          <w:szCs w:val="28"/>
          <w:lang w:eastAsia="ru-RU"/>
        </w:rPr>
        <w:br/>
        <w:t xml:space="preserve">2016 год </w:t>
      </w:r>
      <w:r w:rsidRPr="002F2AC1">
        <w:rPr>
          <w:sz w:val="28"/>
          <w:szCs w:val="28"/>
        </w:rPr>
        <w:t>–</w:t>
      </w:r>
      <w:r w:rsidRPr="002F2AC1">
        <w:rPr>
          <w:sz w:val="28"/>
          <w:szCs w:val="28"/>
          <w:lang w:eastAsia="ru-RU"/>
        </w:rPr>
        <w:t xml:space="preserve"> 0,09%). </w:t>
      </w:r>
    </w:p>
    <w:p w:rsidR="00D86EBC" w:rsidRPr="002F2AC1" w:rsidRDefault="00D86EBC" w:rsidP="007D30A1">
      <w:pPr>
        <w:suppressAutoHyphens/>
        <w:ind w:firstLine="680"/>
        <w:jc w:val="both"/>
        <w:rPr>
          <w:sz w:val="28"/>
          <w:szCs w:val="28"/>
        </w:rPr>
      </w:pPr>
      <w:r w:rsidRPr="002F2AC1">
        <w:rPr>
          <w:sz w:val="28"/>
          <w:szCs w:val="28"/>
          <w:lang w:eastAsia="ru-RU"/>
        </w:rPr>
        <w:t>По состоянию на 31.12.2018 ВИЧ-инфицированные зарегистрированы во всех районах области и в городе Кирове. Новые случаи инфицирования ВИЧ в 2018 году выявлены в 36 районах области и в городе Кирове</w:t>
      </w:r>
      <w:r>
        <w:rPr>
          <w:sz w:val="28"/>
          <w:szCs w:val="28"/>
          <w:lang w:eastAsia="ru-RU"/>
        </w:rPr>
        <w:br/>
      </w:r>
      <w:r w:rsidRPr="002F2AC1">
        <w:rPr>
          <w:sz w:val="28"/>
          <w:szCs w:val="28"/>
          <w:lang w:eastAsia="ru-RU"/>
        </w:rPr>
        <w:t>(2017 год – 29 районов и город Киров, 2016 год – 24 района и областной центр).</w:t>
      </w:r>
    </w:p>
    <w:p w:rsidR="00D86EBC" w:rsidRPr="002F2AC1" w:rsidRDefault="00D86EBC" w:rsidP="007D30A1">
      <w:pPr>
        <w:suppressAutoHyphens/>
        <w:ind w:firstLine="680"/>
        <w:jc w:val="both"/>
        <w:rPr>
          <w:rFonts w:ascii="Arial Unicode MS" w:hAnsi="Arial Unicode MS" w:cs="Arial Unicode MS"/>
          <w:sz w:val="28"/>
          <w:szCs w:val="28"/>
        </w:rPr>
      </w:pPr>
      <w:r w:rsidRPr="002F2AC1">
        <w:rPr>
          <w:sz w:val="28"/>
          <w:szCs w:val="28"/>
        </w:rPr>
        <w:t xml:space="preserve">В то же время наблюдаются различия в активности эпидемического процесса на территории области. В 20 районах области показатели первичной заболеваемости (выявляемости) и поражённости превысили среднеобластные. </w:t>
      </w:r>
    </w:p>
    <w:p w:rsidR="00D86EBC" w:rsidRPr="002F2AC1" w:rsidRDefault="00D86EBC" w:rsidP="007D30A1">
      <w:pPr>
        <w:suppressAutoHyphens/>
        <w:ind w:firstLine="680"/>
        <w:jc w:val="both"/>
        <w:rPr>
          <w:sz w:val="28"/>
          <w:szCs w:val="28"/>
        </w:rPr>
      </w:pPr>
      <w:r w:rsidRPr="002F2AC1">
        <w:rPr>
          <w:sz w:val="28"/>
          <w:szCs w:val="28"/>
        </w:rPr>
        <w:t>Лидерами по первичной заболеваемости ВИЧ-инфекцией являются 13 районов области: Афанасьевск</w:t>
      </w:r>
      <w:r>
        <w:rPr>
          <w:sz w:val="28"/>
          <w:szCs w:val="28"/>
        </w:rPr>
        <w:t>ий</w:t>
      </w:r>
      <w:r w:rsidRPr="002F2AC1">
        <w:rPr>
          <w:sz w:val="28"/>
          <w:szCs w:val="28"/>
        </w:rPr>
        <w:t>, Белохолуницк</w:t>
      </w:r>
      <w:r>
        <w:rPr>
          <w:sz w:val="28"/>
          <w:szCs w:val="28"/>
        </w:rPr>
        <w:t>ий</w:t>
      </w:r>
      <w:r w:rsidRPr="002F2AC1">
        <w:rPr>
          <w:sz w:val="28"/>
          <w:szCs w:val="28"/>
        </w:rPr>
        <w:t>, Даровско</w:t>
      </w:r>
      <w:r>
        <w:rPr>
          <w:sz w:val="28"/>
          <w:szCs w:val="28"/>
        </w:rPr>
        <w:t>й</w:t>
      </w:r>
      <w:r w:rsidRPr="002F2AC1">
        <w:rPr>
          <w:sz w:val="28"/>
          <w:szCs w:val="28"/>
        </w:rPr>
        <w:t>, Зуевск</w:t>
      </w:r>
      <w:r>
        <w:rPr>
          <w:sz w:val="28"/>
          <w:szCs w:val="28"/>
        </w:rPr>
        <w:t>ий</w:t>
      </w:r>
      <w:r w:rsidRPr="002F2AC1">
        <w:rPr>
          <w:sz w:val="28"/>
          <w:szCs w:val="28"/>
        </w:rPr>
        <w:t>, Кирово-Чепецк</w:t>
      </w:r>
      <w:r>
        <w:rPr>
          <w:sz w:val="28"/>
          <w:szCs w:val="28"/>
        </w:rPr>
        <w:t>ий</w:t>
      </w:r>
      <w:r w:rsidRPr="002F2AC1">
        <w:rPr>
          <w:sz w:val="28"/>
          <w:szCs w:val="28"/>
        </w:rPr>
        <w:t>м, Котельничск</w:t>
      </w:r>
      <w:r>
        <w:rPr>
          <w:sz w:val="28"/>
          <w:szCs w:val="28"/>
        </w:rPr>
        <w:t>ий</w:t>
      </w:r>
      <w:r w:rsidRPr="002F2AC1">
        <w:rPr>
          <w:sz w:val="28"/>
          <w:szCs w:val="28"/>
        </w:rPr>
        <w:t>, Малмыжск</w:t>
      </w:r>
      <w:r>
        <w:rPr>
          <w:sz w:val="28"/>
          <w:szCs w:val="28"/>
        </w:rPr>
        <w:t>ий</w:t>
      </w:r>
      <w:r w:rsidRPr="002F2AC1">
        <w:rPr>
          <w:sz w:val="28"/>
          <w:szCs w:val="28"/>
        </w:rPr>
        <w:t>, Орловск</w:t>
      </w:r>
      <w:r>
        <w:rPr>
          <w:sz w:val="28"/>
          <w:szCs w:val="28"/>
        </w:rPr>
        <w:t>ий</w:t>
      </w:r>
      <w:r w:rsidRPr="002F2AC1">
        <w:rPr>
          <w:sz w:val="28"/>
          <w:szCs w:val="28"/>
        </w:rPr>
        <w:t>, Пижанск</w:t>
      </w:r>
      <w:r>
        <w:rPr>
          <w:sz w:val="28"/>
          <w:szCs w:val="28"/>
        </w:rPr>
        <w:t>ий</w:t>
      </w:r>
      <w:r w:rsidRPr="002F2AC1">
        <w:rPr>
          <w:sz w:val="28"/>
          <w:szCs w:val="28"/>
        </w:rPr>
        <w:t>, Советск</w:t>
      </w:r>
      <w:r>
        <w:rPr>
          <w:sz w:val="28"/>
          <w:szCs w:val="28"/>
        </w:rPr>
        <w:t>ий</w:t>
      </w:r>
      <w:r w:rsidRPr="002F2AC1">
        <w:rPr>
          <w:sz w:val="28"/>
          <w:szCs w:val="28"/>
        </w:rPr>
        <w:t>, Сунск</w:t>
      </w:r>
      <w:r>
        <w:rPr>
          <w:sz w:val="28"/>
          <w:szCs w:val="28"/>
        </w:rPr>
        <w:t>ий</w:t>
      </w:r>
      <w:r w:rsidRPr="002F2AC1">
        <w:rPr>
          <w:sz w:val="28"/>
          <w:szCs w:val="28"/>
        </w:rPr>
        <w:t>, Уржумск</w:t>
      </w:r>
      <w:r>
        <w:rPr>
          <w:sz w:val="28"/>
          <w:szCs w:val="28"/>
        </w:rPr>
        <w:t>ий,</w:t>
      </w:r>
      <w:r w:rsidRPr="002F2AC1">
        <w:rPr>
          <w:sz w:val="28"/>
          <w:szCs w:val="28"/>
        </w:rPr>
        <w:t xml:space="preserve"> Фаленск</w:t>
      </w:r>
      <w:r>
        <w:rPr>
          <w:sz w:val="28"/>
          <w:szCs w:val="28"/>
        </w:rPr>
        <w:t>ий</w:t>
      </w:r>
      <w:r w:rsidRPr="002F2AC1">
        <w:rPr>
          <w:sz w:val="28"/>
          <w:szCs w:val="28"/>
        </w:rPr>
        <w:t>, Шабалинск</w:t>
      </w:r>
      <w:r>
        <w:rPr>
          <w:sz w:val="28"/>
          <w:szCs w:val="28"/>
        </w:rPr>
        <w:t>ий.</w:t>
      </w:r>
      <w:r w:rsidRPr="002F2AC1">
        <w:rPr>
          <w:sz w:val="28"/>
          <w:szCs w:val="28"/>
        </w:rPr>
        <w:t xml:space="preserve"> Часть районов были вовлечены в эпидемию среди потребителей инъекционных наркотиков в период с 2000 по 2002 годы, но в настоящее время на этих территориях реализуются все известные пути передачи инфекции с преобладанием полового пути заражения.</w:t>
      </w:r>
    </w:p>
    <w:p w:rsidR="00D86EBC" w:rsidRPr="002F2AC1" w:rsidRDefault="00D86EBC" w:rsidP="007D30A1">
      <w:pPr>
        <w:suppressAutoHyphens/>
        <w:ind w:firstLine="680"/>
        <w:jc w:val="both"/>
        <w:rPr>
          <w:sz w:val="28"/>
          <w:szCs w:val="28"/>
          <w:lang w:eastAsia="ru-RU"/>
        </w:rPr>
      </w:pPr>
      <w:r w:rsidRPr="002F2AC1">
        <w:rPr>
          <w:sz w:val="28"/>
          <w:szCs w:val="28"/>
          <w:lang w:eastAsia="ru-RU"/>
        </w:rPr>
        <w:t xml:space="preserve">По-прежнему, остается преобладающим удельный вес жителей городов Кировской области и поселков городского типа, выявленных с ВИЧ-инфекцией. Так в 2018 году </w:t>
      </w:r>
      <w:r w:rsidRPr="002F2AC1">
        <w:rPr>
          <w:sz w:val="28"/>
          <w:szCs w:val="28"/>
        </w:rPr>
        <w:t xml:space="preserve">доля городских жителей составила </w:t>
      </w:r>
      <w:r w:rsidRPr="002F2AC1">
        <w:rPr>
          <w:sz w:val="28"/>
          <w:szCs w:val="28"/>
          <w:lang w:eastAsia="ru-RU"/>
        </w:rPr>
        <w:t xml:space="preserve">75,8% (2017 год – 84,3%, 2016 год </w:t>
      </w:r>
      <w:r w:rsidRPr="002F2AC1">
        <w:rPr>
          <w:sz w:val="28"/>
          <w:szCs w:val="28"/>
        </w:rPr>
        <w:t xml:space="preserve">– </w:t>
      </w:r>
      <w:r w:rsidRPr="002F2AC1">
        <w:rPr>
          <w:sz w:val="28"/>
          <w:szCs w:val="28"/>
          <w:lang w:eastAsia="ru-RU"/>
        </w:rPr>
        <w:t xml:space="preserve">77%). </w:t>
      </w:r>
    </w:p>
    <w:p w:rsidR="00D86EBC" w:rsidRPr="002F2AC1" w:rsidRDefault="00D86EBC" w:rsidP="007D30A1">
      <w:pPr>
        <w:suppressAutoHyphens/>
        <w:ind w:firstLine="680"/>
        <w:jc w:val="both"/>
        <w:rPr>
          <w:sz w:val="28"/>
          <w:szCs w:val="28"/>
        </w:rPr>
      </w:pPr>
      <w:r w:rsidRPr="002F2AC1">
        <w:rPr>
          <w:sz w:val="28"/>
          <w:szCs w:val="28"/>
        </w:rPr>
        <w:t xml:space="preserve">В Кировской области, как и в Российской Федерации, ВИЧ-инфекция поражает преимущественно молодое трудоспособное население в возрасте </w:t>
      </w:r>
      <w:r w:rsidRPr="002F2AC1">
        <w:rPr>
          <w:sz w:val="28"/>
          <w:szCs w:val="28"/>
        </w:rPr>
        <w:br/>
        <w:t>от 20 до 49 лет. За весь период наблюдения ВИЧ-инфекция в данной возрастной категории зарегистрирована у 90,2% пациентов.</w:t>
      </w:r>
    </w:p>
    <w:p w:rsidR="00D86EBC" w:rsidRPr="002F2AC1" w:rsidRDefault="00D86EBC" w:rsidP="007D30A1">
      <w:pPr>
        <w:suppressAutoHyphens/>
        <w:ind w:firstLine="680"/>
        <w:jc w:val="both"/>
        <w:rPr>
          <w:sz w:val="28"/>
          <w:szCs w:val="28"/>
          <w:lang w:eastAsia="ru-RU"/>
        </w:rPr>
      </w:pPr>
      <w:r w:rsidRPr="002F2AC1">
        <w:rPr>
          <w:sz w:val="28"/>
          <w:szCs w:val="28"/>
        </w:rPr>
        <w:t xml:space="preserve">За 2018 год наибольший удельный вес лиц, впервые выявленных </w:t>
      </w:r>
      <w:r>
        <w:rPr>
          <w:sz w:val="28"/>
          <w:szCs w:val="28"/>
        </w:rPr>
        <w:br/>
      </w:r>
      <w:r w:rsidRPr="002F2AC1">
        <w:rPr>
          <w:sz w:val="28"/>
          <w:szCs w:val="28"/>
        </w:rPr>
        <w:t xml:space="preserve">с ВИЧ-инфекцией, зарегистрирован в возрастной группе 30-39 лет – 40,7% (2017 год –47,1%). Остаётся высоким удельный вес впервые выявленных ВИЧ-инфицированных в возрастных группах: 20-29 лет – 18,6% и 40-49 лет – 25,5%. В последнее время наметилась тенденция роста впервые выявленных случаев ВИЧ-инфекции в возрастной группе 50 лет и старше – 13,1% </w:t>
      </w:r>
      <w:r>
        <w:rPr>
          <w:sz w:val="28"/>
          <w:szCs w:val="28"/>
        </w:rPr>
        <w:br/>
      </w:r>
      <w:r w:rsidRPr="002F2AC1">
        <w:rPr>
          <w:sz w:val="28"/>
          <w:szCs w:val="28"/>
        </w:rPr>
        <w:t>(2017 год – 5,5%).</w:t>
      </w:r>
      <w:r w:rsidRPr="002F2AC1">
        <w:rPr>
          <w:sz w:val="28"/>
          <w:szCs w:val="28"/>
          <w:lang w:eastAsia="ru-RU"/>
        </w:rPr>
        <w:t xml:space="preserve"> </w:t>
      </w:r>
    </w:p>
    <w:p w:rsidR="00D86EBC" w:rsidRPr="002F2AC1" w:rsidRDefault="00D86EBC" w:rsidP="007D30A1">
      <w:pPr>
        <w:suppressAutoHyphens/>
        <w:ind w:firstLine="680"/>
        <w:jc w:val="both"/>
        <w:rPr>
          <w:bCs/>
          <w:sz w:val="28"/>
          <w:szCs w:val="28"/>
          <w:lang w:eastAsia="ru-RU"/>
        </w:rPr>
      </w:pPr>
      <w:r w:rsidRPr="002F2AC1">
        <w:rPr>
          <w:sz w:val="28"/>
          <w:szCs w:val="28"/>
          <w:lang w:eastAsia="ru-RU"/>
        </w:rPr>
        <w:t xml:space="preserve">В структуре выявленных ВИЧ-инфицированных преобладают </w:t>
      </w:r>
      <w:r w:rsidRPr="002F2AC1">
        <w:rPr>
          <w:bCs/>
          <w:sz w:val="28"/>
          <w:szCs w:val="28"/>
          <w:lang w:eastAsia="ru-RU"/>
        </w:rPr>
        <w:t xml:space="preserve">мужчины, доля которых в отчётном году составила </w:t>
      </w:r>
      <w:r w:rsidRPr="002F2AC1">
        <w:rPr>
          <w:sz w:val="28"/>
          <w:szCs w:val="28"/>
          <w:lang w:eastAsia="ru-RU"/>
        </w:rPr>
        <w:t>58,1%</w:t>
      </w:r>
      <w:r w:rsidRPr="002F2AC1">
        <w:rPr>
          <w:bCs/>
          <w:sz w:val="28"/>
          <w:szCs w:val="28"/>
          <w:lang w:eastAsia="ru-RU"/>
        </w:rPr>
        <w:t xml:space="preserve"> (2017 год – 64,2%).</w:t>
      </w:r>
    </w:p>
    <w:p w:rsidR="00D86EBC" w:rsidRPr="002F2AC1" w:rsidRDefault="00D86EBC" w:rsidP="007D30A1">
      <w:pPr>
        <w:suppressAutoHyphens/>
        <w:ind w:firstLine="680"/>
        <w:jc w:val="both"/>
        <w:rPr>
          <w:bCs/>
          <w:sz w:val="28"/>
          <w:szCs w:val="28"/>
          <w:lang w:eastAsia="ru-RU"/>
        </w:rPr>
      </w:pPr>
      <w:r w:rsidRPr="002F2AC1">
        <w:rPr>
          <w:sz w:val="28"/>
          <w:szCs w:val="28"/>
          <w:lang w:eastAsia="ru-RU"/>
        </w:rPr>
        <w:t xml:space="preserve">Среди ВИЧ-инфицированных, выявленных на территории области </w:t>
      </w:r>
      <w:r>
        <w:rPr>
          <w:sz w:val="28"/>
          <w:szCs w:val="28"/>
          <w:lang w:eastAsia="ru-RU"/>
        </w:rPr>
        <w:br/>
      </w:r>
      <w:r w:rsidRPr="002F2AC1">
        <w:rPr>
          <w:sz w:val="28"/>
          <w:szCs w:val="28"/>
          <w:lang w:eastAsia="ru-RU"/>
        </w:rPr>
        <w:t xml:space="preserve">за все годы регистрации, доминирует половой путь заражения ВИЧ – 57,3% (2017 год – 55,9%, 2016 год </w:t>
      </w:r>
      <w:r w:rsidRPr="002F2AC1">
        <w:rPr>
          <w:sz w:val="28"/>
          <w:szCs w:val="28"/>
        </w:rPr>
        <w:t xml:space="preserve">– </w:t>
      </w:r>
      <w:r w:rsidRPr="002F2AC1">
        <w:rPr>
          <w:sz w:val="28"/>
          <w:szCs w:val="28"/>
          <w:lang w:eastAsia="ru-RU"/>
        </w:rPr>
        <w:t>56,8%</w:t>
      </w:r>
      <w:r w:rsidRPr="002F2AC1">
        <w:rPr>
          <w:bCs/>
          <w:sz w:val="28"/>
          <w:szCs w:val="28"/>
          <w:lang w:eastAsia="ru-RU"/>
        </w:rPr>
        <w:t xml:space="preserve">). </w:t>
      </w:r>
      <w:r w:rsidRPr="002F2AC1">
        <w:rPr>
          <w:sz w:val="28"/>
          <w:szCs w:val="28"/>
          <w:lang w:eastAsia="ru-RU"/>
        </w:rPr>
        <w:t xml:space="preserve">В отчётном году число лиц, заразившихся ВИЧ при половых контактах, составило 70,8% (2017 год – 50,4%, 2016 год </w:t>
      </w:r>
      <w:r w:rsidRPr="002F2AC1">
        <w:rPr>
          <w:sz w:val="28"/>
          <w:szCs w:val="28"/>
        </w:rPr>
        <w:t>–</w:t>
      </w:r>
      <w:r w:rsidRPr="002F2AC1">
        <w:rPr>
          <w:sz w:val="28"/>
          <w:szCs w:val="28"/>
          <w:lang w:eastAsia="ru-RU"/>
        </w:rPr>
        <w:t xml:space="preserve"> 67,1%), при парентеральном употреблении наркотических веществ – 27,5% </w:t>
      </w:r>
      <w:r w:rsidRPr="002F2AC1">
        <w:rPr>
          <w:bCs/>
          <w:sz w:val="28"/>
          <w:szCs w:val="28"/>
          <w:lang w:eastAsia="ru-RU"/>
        </w:rPr>
        <w:t xml:space="preserve">(2017 год – 48,5%, 2016 год </w:t>
      </w:r>
      <w:r w:rsidRPr="002F2AC1">
        <w:rPr>
          <w:sz w:val="28"/>
          <w:szCs w:val="28"/>
        </w:rPr>
        <w:t>–</w:t>
      </w:r>
      <w:r w:rsidRPr="002F2AC1">
        <w:rPr>
          <w:bCs/>
          <w:sz w:val="28"/>
          <w:szCs w:val="28"/>
          <w:lang w:eastAsia="ru-RU"/>
        </w:rPr>
        <w:t xml:space="preserve"> 31,5%</w:t>
      </w:r>
      <w:r w:rsidRPr="002F2AC1">
        <w:rPr>
          <w:sz w:val="28"/>
          <w:szCs w:val="28"/>
          <w:lang w:eastAsia="ru-RU"/>
        </w:rPr>
        <w:t>).</w:t>
      </w:r>
    </w:p>
    <w:p w:rsidR="00D86EBC" w:rsidRPr="002F2AC1" w:rsidRDefault="00D86EBC" w:rsidP="007D30A1">
      <w:pPr>
        <w:suppressAutoHyphens/>
        <w:ind w:firstLine="680"/>
        <w:jc w:val="both"/>
      </w:pPr>
      <w:r w:rsidRPr="002F2AC1">
        <w:rPr>
          <w:iCs/>
          <w:sz w:val="28"/>
          <w:szCs w:val="28"/>
        </w:rPr>
        <w:t xml:space="preserve">Несмотря на то, что в Кировской области показатели первичной заболеваемости и пораженности ниже, чем в Приволжском федеральном округе и в Российской Федерации, ухудшение эпидемической ситуации </w:t>
      </w:r>
      <w:r>
        <w:rPr>
          <w:iCs/>
          <w:sz w:val="28"/>
          <w:szCs w:val="28"/>
        </w:rPr>
        <w:br/>
      </w:r>
      <w:r w:rsidRPr="002F2AC1">
        <w:rPr>
          <w:iCs/>
          <w:sz w:val="28"/>
          <w:szCs w:val="28"/>
        </w:rPr>
        <w:t>по ВИЧ-инфекции в отчетном году продолжилось. На территории региона реализуются все пути передачи заболевания с вовлечением в эпидемический процесс молодого трудоспособного населения.</w:t>
      </w:r>
    </w:p>
    <w:p w:rsidR="00D86EBC" w:rsidRPr="002F2AC1" w:rsidRDefault="00D86EBC" w:rsidP="007D30A1">
      <w:pPr>
        <w:ind w:firstLine="709"/>
        <w:jc w:val="both"/>
        <w:rPr>
          <w:sz w:val="28"/>
          <w:szCs w:val="28"/>
        </w:rPr>
      </w:pPr>
      <w:r w:rsidRPr="002F2AC1">
        <w:rPr>
          <w:sz w:val="28"/>
          <w:szCs w:val="28"/>
        </w:rPr>
        <w:t>По данным токсикологического мониторинга за 2018 год в Кировской области зарегистрировано 3 случая отравлений наркотическими веществами (синтетическими и неуточненными наркотиками), из них 2 с летальным исходом (мужчины 36 и 39 лет, г. Киров и Кирово-Чепецк) и 22 случая отравлений вследствие употребления химических соединений с целью одурманивания (из них 1 летальный – юноша 16 лет, Кикнурский район, Т52.0 «Отравление нефтепродуктами»), в том числе:</w:t>
      </w:r>
    </w:p>
    <w:p w:rsidR="00D86EBC" w:rsidRPr="002F2AC1" w:rsidRDefault="00D86EBC" w:rsidP="007D30A1">
      <w:pPr>
        <w:pStyle w:val="ListParagraph"/>
        <w:spacing w:after="0" w:line="240" w:lineRule="auto"/>
        <w:ind w:left="0" w:firstLine="367"/>
        <w:jc w:val="both"/>
        <w:rPr>
          <w:rFonts w:ascii="Times New Roman" w:hAnsi="Times New Roman" w:cs="Times New Roman"/>
          <w:sz w:val="28"/>
          <w:szCs w:val="28"/>
        </w:rPr>
      </w:pPr>
      <w:r w:rsidRPr="002F2AC1">
        <w:rPr>
          <w:rFonts w:ascii="Times New Roman" w:hAnsi="Times New Roman" w:cs="Times New Roman"/>
          <w:sz w:val="28"/>
          <w:szCs w:val="28"/>
        </w:rPr>
        <w:t xml:space="preserve">- 8 случаев отравлений лекарственными препаратами (карбамазепин, феназепам, амитриптилин, другие противоэпилептические, седативные </w:t>
      </w:r>
      <w:r>
        <w:rPr>
          <w:rFonts w:ascii="Times New Roman" w:hAnsi="Times New Roman" w:cs="Times New Roman"/>
          <w:sz w:val="28"/>
          <w:szCs w:val="28"/>
        </w:rPr>
        <w:br/>
      </w:r>
      <w:r w:rsidRPr="002F2AC1">
        <w:rPr>
          <w:rFonts w:ascii="Times New Roman" w:hAnsi="Times New Roman" w:cs="Times New Roman"/>
          <w:sz w:val="28"/>
          <w:szCs w:val="28"/>
        </w:rPr>
        <w:t>и снотворные средства, димедрол);</w:t>
      </w:r>
    </w:p>
    <w:p w:rsidR="00D86EBC" w:rsidRPr="002F2AC1" w:rsidRDefault="00D86EBC" w:rsidP="007D30A1">
      <w:pPr>
        <w:pStyle w:val="ListParagraph"/>
        <w:spacing w:after="0" w:line="240" w:lineRule="auto"/>
        <w:ind w:left="0" w:firstLine="367"/>
        <w:jc w:val="both"/>
        <w:rPr>
          <w:rFonts w:ascii="Times New Roman" w:hAnsi="Times New Roman" w:cs="Times New Roman"/>
          <w:sz w:val="28"/>
          <w:szCs w:val="28"/>
        </w:rPr>
      </w:pPr>
      <w:r w:rsidRPr="002F2AC1">
        <w:rPr>
          <w:rFonts w:ascii="Times New Roman" w:hAnsi="Times New Roman" w:cs="Times New Roman"/>
          <w:sz w:val="28"/>
          <w:szCs w:val="28"/>
        </w:rPr>
        <w:t>- 5 случаев отравлений вследствие вдыхания паров органических растворителей, клея, газов;</w:t>
      </w:r>
    </w:p>
    <w:p w:rsidR="00D86EBC" w:rsidRPr="002F2AC1" w:rsidRDefault="00D86EBC" w:rsidP="007D30A1">
      <w:pPr>
        <w:pStyle w:val="ListParagraph"/>
        <w:spacing w:after="0" w:line="240" w:lineRule="auto"/>
        <w:ind w:left="0" w:firstLine="367"/>
        <w:jc w:val="both"/>
        <w:rPr>
          <w:rFonts w:ascii="Times New Roman" w:hAnsi="Times New Roman" w:cs="Times New Roman"/>
          <w:sz w:val="28"/>
          <w:szCs w:val="28"/>
        </w:rPr>
      </w:pPr>
      <w:r w:rsidRPr="002F2AC1">
        <w:rPr>
          <w:rFonts w:ascii="Times New Roman" w:hAnsi="Times New Roman" w:cs="Times New Roman"/>
          <w:sz w:val="28"/>
          <w:szCs w:val="28"/>
        </w:rPr>
        <w:t>- 9 зарегистрированы под шифром Т43.9 «Психотропными средствами неуточненными», Т65.9 «Неуточненным веществом».</w:t>
      </w:r>
    </w:p>
    <w:p w:rsidR="00D86EBC" w:rsidRPr="002F2AC1" w:rsidRDefault="00D86EBC" w:rsidP="0076260A">
      <w:pPr>
        <w:spacing w:after="120"/>
        <w:jc w:val="right"/>
        <w:rPr>
          <w:bCs/>
        </w:rPr>
      </w:pPr>
      <w:bookmarkStart w:id="0" w:name="_Ref337037623"/>
      <w:r w:rsidRPr="002F2AC1">
        <w:rPr>
          <w:bCs/>
        </w:rPr>
        <w:t xml:space="preserve">Таблица </w:t>
      </w:r>
      <w:bookmarkEnd w:id="0"/>
      <w:r w:rsidRPr="002F2AC1">
        <w:rPr>
          <w:bCs/>
        </w:rPr>
        <w:t>7</w:t>
      </w:r>
    </w:p>
    <w:p w:rsidR="00D86EBC" w:rsidRPr="002F2AC1" w:rsidRDefault="00D86EBC" w:rsidP="00F34ACD">
      <w:pPr>
        <w:spacing w:line="240" w:lineRule="exact"/>
        <w:jc w:val="center"/>
        <w:rPr>
          <w:b/>
          <w:sz w:val="27"/>
          <w:szCs w:val="27"/>
          <w:vertAlign w:val="superscript"/>
        </w:rPr>
      </w:pPr>
      <w:r w:rsidRPr="002F2AC1">
        <w:rPr>
          <w:b/>
          <w:sz w:val="27"/>
          <w:szCs w:val="27"/>
        </w:rPr>
        <w:t xml:space="preserve">Количество зарегистрированных отравлений, связанных с употреблением химических веществ с наркотической целью и целью одурманивания </w:t>
      </w:r>
    </w:p>
    <w:p w:rsidR="00D86EBC" w:rsidRPr="002F2AC1" w:rsidRDefault="00D86EBC" w:rsidP="007B0F4B">
      <w:pPr>
        <w:jc w:val="center"/>
        <w:rPr>
          <w:b/>
        </w:rPr>
      </w:pP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85"/>
        <w:gridCol w:w="852"/>
        <w:gridCol w:w="2408"/>
        <w:gridCol w:w="712"/>
        <w:gridCol w:w="2408"/>
      </w:tblGrid>
      <w:tr w:rsidR="00D86EBC" w:rsidRPr="002F2AC1" w:rsidTr="002E3087">
        <w:trPr>
          <w:tblHeader/>
        </w:trPr>
        <w:tc>
          <w:tcPr>
            <w:tcW w:w="1630" w:type="pct"/>
            <w:vMerge w:val="restart"/>
            <w:tcBorders>
              <w:top w:val="thinThickSmallGap" w:sz="24" w:space="0" w:color="808080"/>
              <w:left w:val="thinThickSmallGap" w:sz="24" w:space="0" w:color="808080"/>
              <w:right w:val="thinThickSmallGap" w:sz="24" w:space="0" w:color="808080"/>
            </w:tcBorders>
            <w:shd w:val="clear" w:color="auto" w:fill="FFFF99"/>
            <w:vAlign w:val="center"/>
          </w:tcPr>
          <w:p w:rsidR="00D86EBC" w:rsidRPr="002F2AC1" w:rsidRDefault="00D86EBC" w:rsidP="004B2033">
            <w:pPr>
              <w:jc w:val="center"/>
              <w:rPr>
                <w:b/>
              </w:rPr>
            </w:pPr>
            <w:r w:rsidRPr="002F2AC1">
              <w:rPr>
                <w:b/>
                <w:sz w:val="22"/>
                <w:szCs w:val="22"/>
              </w:rPr>
              <w:t>Причина отравления</w:t>
            </w:r>
          </w:p>
        </w:tc>
        <w:tc>
          <w:tcPr>
            <w:tcW w:w="1722" w:type="pct"/>
            <w:gridSpan w:val="2"/>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F34ACD">
            <w:pPr>
              <w:jc w:val="center"/>
              <w:rPr>
                <w:b/>
              </w:rPr>
            </w:pPr>
            <w:r w:rsidRPr="002F2AC1">
              <w:rPr>
                <w:b/>
                <w:szCs w:val="22"/>
              </w:rPr>
              <w:t>2017 год</w:t>
            </w:r>
          </w:p>
        </w:tc>
        <w:tc>
          <w:tcPr>
            <w:tcW w:w="1648" w:type="pct"/>
            <w:gridSpan w:val="2"/>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F34ACD">
            <w:pPr>
              <w:jc w:val="center"/>
              <w:rPr>
                <w:b/>
              </w:rPr>
            </w:pPr>
            <w:r w:rsidRPr="002F2AC1">
              <w:rPr>
                <w:b/>
                <w:szCs w:val="22"/>
                <w:lang w:val="en-US"/>
              </w:rPr>
              <w:t>201</w:t>
            </w:r>
            <w:r w:rsidRPr="002F2AC1">
              <w:rPr>
                <w:b/>
                <w:szCs w:val="22"/>
              </w:rPr>
              <w:t>8</w:t>
            </w:r>
            <w:r w:rsidRPr="002F2AC1">
              <w:rPr>
                <w:b/>
                <w:szCs w:val="22"/>
                <w:lang w:val="en-US"/>
              </w:rPr>
              <w:t xml:space="preserve"> год</w:t>
            </w:r>
          </w:p>
        </w:tc>
      </w:tr>
      <w:tr w:rsidR="00D86EBC" w:rsidRPr="002F2AC1" w:rsidTr="002E3087">
        <w:tc>
          <w:tcPr>
            <w:tcW w:w="1630" w:type="pct"/>
            <w:vMerge/>
            <w:tcBorders>
              <w:left w:val="thinThickSmallGap" w:sz="24" w:space="0" w:color="808080"/>
              <w:bottom w:val="thinThickSmallGap" w:sz="24" w:space="0" w:color="808080"/>
              <w:right w:val="thinThickSmallGap" w:sz="24" w:space="0" w:color="808080"/>
            </w:tcBorders>
            <w:shd w:val="clear" w:color="auto" w:fill="FFFF99"/>
          </w:tcPr>
          <w:p w:rsidR="00D86EBC" w:rsidRPr="002F2AC1" w:rsidRDefault="00D86EBC" w:rsidP="004B2033">
            <w:pPr>
              <w:rPr>
                <w:b/>
              </w:rPr>
            </w:pPr>
          </w:p>
        </w:tc>
        <w:tc>
          <w:tcPr>
            <w:tcW w:w="450"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4B2033">
            <w:pPr>
              <w:jc w:val="center"/>
              <w:rPr>
                <w:b/>
              </w:rPr>
            </w:pPr>
            <w:r w:rsidRPr="002F2AC1">
              <w:rPr>
                <w:b/>
                <w:sz w:val="22"/>
              </w:rPr>
              <w:t>Всего</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tcPr>
          <w:p w:rsidR="00D86EBC" w:rsidRPr="002F2AC1" w:rsidRDefault="00D86EBC" w:rsidP="004B2033">
            <w:pPr>
              <w:jc w:val="center"/>
              <w:rPr>
                <w:b/>
              </w:rPr>
            </w:pPr>
            <w:r w:rsidRPr="002F2AC1">
              <w:rPr>
                <w:b/>
                <w:sz w:val="22"/>
              </w:rPr>
              <w:t>из них несовершеннолетних (до 17 лет включительно)</w:t>
            </w:r>
          </w:p>
        </w:tc>
        <w:tc>
          <w:tcPr>
            <w:tcW w:w="376"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9D04A1">
            <w:pPr>
              <w:ind w:right="-105" w:hanging="108"/>
              <w:jc w:val="center"/>
              <w:rPr>
                <w:b/>
              </w:rPr>
            </w:pPr>
            <w:r w:rsidRPr="002F2AC1">
              <w:rPr>
                <w:b/>
                <w:sz w:val="22"/>
              </w:rPr>
              <w:t>Всего</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tcPr>
          <w:p w:rsidR="00D86EBC" w:rsidRPr="002F2AC1" w:rsidRDefault="00D86EBC" w:rsidP="004B2033">
            <w:pPr>
              <w:jc w:val="center"/>
              <w:rPr>
                <w:b/>
              </w:rPr>
            </w:pPr>
            <w:r w:rsidRPr="002F2AC1">
              <w:rPr>
                <w:b/>
                <w:sz w:val="22"/>
              </w:rPr>
              <w:t>из них несовершеннолетних (до 17 лет включительно)</w:t>
            </w:r>
          </w:p>
        </w:tc>
      </w:tr>
      <w:tr w:rsidR="00D86EBC" w:rsidRPr="002F2AC1" w:rsidTr="002E3087">
        <w:trPr>
          <w:trHeight w:val="433"/>
        </w:trPr>
        <w:tc>
          <w:tcPr>
            <w:tcW w:w="163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r w:rsidRPr="002F2AC1">
              <w:rPr>
                <w:sz w:val="22"/>
                <w:szCs w:val="22"/>
              </w:rPr>
              <w:t>Отравления наркотиками</w:t>
            </w:r>
          </w:p>
        </w:tc>
        <w:tc>
          <w:tcPr>
            <w:tcW w:w="45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7</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1</w:t>
            </w:r>
          </w:p>
        </w:tc>
        <w:tc>
          <w:tcPr>
            <w:tcW w:w="376"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3</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p>
        </w:tc>
      </w:tr>
      <w:tr w:rsidR="00D86EBC" w:rsidRPr="002F2AC1" w:rsidTr="002E3087">
        <w:tc>
          <w:tcPr>
            <w:tcW w:w="163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r w:rsidRPr="002F2AC1">
              <w:rPr>
                <w:sz w:val="22"/>
                <w:szCs w:val="22"/>
              </w:rPr>
              <w:t>Отравление лекарственными препаратами</w:t>
            </w:r>
          </w:p>
        </w:tc>
        <w:tc>
          <w:tcPr>
            <w:tcW w:w="45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12</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7</w:t>
            </w:r>
          </w:p>
        </w:tc>
        <w:tc>
          <w:tcPr>
            <w:tcW w:w="376"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8</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4</w:t>
            </w:r>
          </w:p>
        </w:tc>
      </w:tr>
      <w:tr w:rsidR="00D86EBC" w:rsidRPr="002F2AC1" w:rsidTr="002E3087">
        <w:tc>
          <w:tcPr>
            <w:tcW w:w="163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r w:rsidRPr="002F2AC1">
              <w:rPr>
                <w:sz w:val="22"/>
                <w:szCs w:val="22"/>
              </w:rPr>
              <w:t>Отравление вследствие вдыхания паров органических растворителей, клея, газов</w:t>
            </w:r>
          </w:p>
        </w:tc>
        <w:tc>
          <w:tcPr>
            <w:tcW w:w="45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8</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8</w:t>
            </w:r>
          </w:p>
        </w:tc>
        <w:tc>
          <w:tcPr>
            <w:tcW w:w="376"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5</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5</w:t>
            </w:r>
          </w:p>
        </w:tc>
      </w:tr>
      <w:tr w:rsidR="00D86EBC" w:rsidRPr="002F2AC1" w:rsidTr="002E3087">
        <w:tc>
          <w:tcPr>
            <w:tcW w:w="163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2E3087">
            <w:r w:rsidRPr="002F2AC1">
              <w:rPr>
                <w:sz w:val="22"/>
                <w:szCs w:val="22"/>
              </w:rPr>
              <w:t xml:space="preserve"> </w:t>
            </w:r>
            <w:r w:rsidRPr="002F2AC1">
              <w:rPr>
                <w:szCs w:val="22"/>
              </w:rPr>
              <w:t>Отравления, зарегистрированные под шифром Т43.9 «Психотропными средствами неуточненными», Т65.9 «Неуточненным веществом»</w:t>
            </w:r>
          </w:p>
        </w:tc>
        <w:tc>
          <w:tcPr>
            <w:tcW w:w="450"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13</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10</w:t>
            </w:r>
          </w:p>
        </w:tc>
        <w:tc>
          <w:tcPr>
            <w:tcW w:w="376"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9</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vAlign w:val="center"/>
          </w:tcPr>
          <w:p w:rsidR="00D86EBC" w:rsidRPr="002F2AC1" w:rsidRDefault="00D86EBC" w:rsidP="004B2033">
            <w:pPr>
              <w:jc w:val="center"/>
            </w:pPr>
            <w:r w:rsidRPr="002F2AC1">
              <w:rPr>
                <w:sz w:val="22"/>
                <w:szCs w:val="22"/>
              </w:rPr>
              <w:t>7</w:t>
            </w:r>
          </w:p>
        </w:tc>
      </w:tr>
      <w:tr w:rsidR="00D86EBC" w:rsidRPr="002F2AC1" w:rsidTr="002E3087">
        <w:tc>
          <w:tcPr>
            <w:tcW w:w="1630"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tcPr>
          <w:p w:rsidR="00D86EBC" w:rsidRPr="002F2AC1" w:rsidRDefault="00D86EBC" w:rsidP="004B2033">
            <w:pPr>
              <w:rPr>
                <w:b/>
              </w:rPr>
            </w:pPr>
            <w:r w:rsidRPr="002F2AC1">
              <w:rPr>
                <w:b/>
                <w:sz w:val="22"/>
                <w:szCs w:val="22"/>
              </w:rPr>
              <w:t>ИТОГО</w:t>
            </w:r>
          </w:p>
        </w:tc>
        <w:tc>
          <w:tcPr>
            <w:tcW w:w="450"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4B2033">
            <w:pPr>
              <w:jc w:val="center"/>
              <w:rPr>
                <w:b/>
              </w:rPr>
            </w:pPr>
            <w:r w:rsidRPr="002F2AC1">
              <w:rPr>
                <w:b/>
                <w:sz w:val="22"/>
                <w:szCs w:val="22"/>
              </w:rPr>
              <w:t>40</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4B2033">
            <w:pPr>
              <w:jc w:val="center"/>
              <w:rPr>
                <w:b/>
              </w:rPr>
            </w:pPr>
            <w:r w:rsidRPr="002F2AC1">
              <w:rPr>
                <w:b/>
                <w:sz w:val="22"/>
                <w:szCs w:val="22"/>
              </w:rPr>
              <w:t>26</w:t>
            </w:r>
          </w:p>
        </w:tc>
        <w:tc>
          <w:tcPr>
            <w:tcW w:w="376"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4B2033">
            <w:pPr>
              <w:jc w:val="center"/>
              <w:rPr>
                <w:b/>
              </w:rPr>
            </w:pPr>
            <w:r w:rsidRPr="002F2AC1">
              <w:rPr>
                <w:b/>
                <w:sz w:val="22"/>
                <w:szCs w:val="22"/>
              </w:rPr>
              <w:t>25</w:t>
            </w:r>
          </w:p>
        </w:tc>
        <w:tc>
          <w:tcPr>
            <w:tcW w:w="1272" w:type="pct"/>
            <w:tcBorders>
              <w:top w:val="thinThickSmallGap" w:sz="24" w:space="0" w:color="808080"/>
              <w:left w:val="thinThickSmallGap" w:sz="24" w:space="0" w:color="808080"/>
              <w:bottom w:val="thinThickSmallGap" w:sz="24" w:space="0" w:color="808080"/>
              <w:right w:val="thinThickSmallGap" w:sz="24" w:space="0" w:color="808080"/>
            </w:tcBorders>
            <w:shd w:val="clear" w:color="auto" w:fill="FFFF99"/>
            <w:vAlign w:val="center"/>
          </w:tcPr>
          <w:p w:rsidR="00D86EBC" w:rsidRPr="002F2AC1" w:rsidRDefault="00D86EBC" w:rsidP="004B2033">
            <w:pPr>
              <w:jc w:val="center"/>
              <w:rPr>
                <w:b/>
              </w:rPr>
            </w:pPr>
            <w:r w:rsidRPr="002F2AC1">
              <w:rPr>
                <w:b/>
                <w:sz w:val="22"/>
                <w:szCs w:val="22"/>
              </w:rPr>
              <w:t>16</w:t>
            </w:r>
          </w:p>
        </w:tc>
      </w:tr>
    </w:tbl>
    <w:p w:rsidR="00D86EBC" w:rsidRPr="002F2AC1" w:rsidRDefault="00D86EBC" w:rsidP="00636453">
      <w:pPr>
        <w:spacing w:before="120"/>
        <w:ind w:firstLine="709"/>
        <w:jc w:val="both"/>
        <w:rPr>
          <w:sz w:val="28"/>
          <w:szCs w:val="28"/>
        </w:rPr>
      </w:pPr>
      <w:r w:rsidRPr="002F2AC1">
        <w:rPr>
          <w:sz w:val="28"/>
          <w:szCs w:val="28"/>
        </w:rPr>
        <w:t xml:space="preserve">Отравления данной группы в 68,2% случаев регистрировались </w:t>
      </w:r>
      <w:r>
        <w:rPr>
          <w:sz w:val="28"/>
          <w:szCs w:val="28"/>
        </w:rPr>
        <w:br/>
      </w:r>
      <w:r w:rsidRPr="002F2AC1">
        <w:rPr>
          <w:sz w:val="28"/>
          <w:szCs w:val="28"/>
        </w:rPr>
        <w:t>в г. Кирове, в 13,6% – в Оричевском районе. Кроме того, отдельные случаи зарегистрированы в Афанасьевском, Кикнурском, Подосиновском, Слободском районах.</w:t>
      </w:r>
    </w:p>
    <w:p w:rsidR="00D86EBC" w:rsidRPr="002F2AC1" w:rsidRDefault="00D86EBC" w:rsidP="00636453">
      <w:pPr>
        <w:spacing w:before="120" w:line="240" w:lineRule="exact"/>
        <w:jc w:val="center"/>
        <w:rPr>
          <w:b/>
          <w:bCs/>
          <w:sz w:val="28"/>
          <w:szCs w:val="28"/>
        </w:rPr>
      </w:pPr>
      <w:r w:rsidRPr="002F2AC1">
        <w:rPr>
          <w:b/>
          <w:bCs/>
          <w:sz w:val="28"/>
          <w:szCs w:val="28"/>
        </w:rPr>
        <w:t xml:space="preserve">Динамика острых отравлений веществами, используемыми </w:t>
      </w:r>
      <w:r w:rsidRPr="002F2AC1">
        <w:rPr>
          <w:b/>
          <w:bCs/>
          <w:sz w:val="28"/>
          <w:szCs w:val="28"/>
        </w:rPr>
        <w:br/>
        <w:t xml:space="preserve">с наркотической целью и целью одурманивания, </w:t>
      </w:r>
    </w:p>
    <w:p w:rsidR="00D86EBC" w:rsidRPr="002F2AC1" w:rsidRDefault="00D86EBC" w:rsidP="007D621E">
      <w:pPr>
        <w:spacing w:after="120" w:line="240" w:lineRule="exact"/>
        <w:jc w:val="center"/>
        <w:rPr>
          <w:b/>
          <w:bCs/>
          <w:sz w:val="28"/>
          <w:szCs w:val="28"/>
        </w:rPr>
      </w:pPr>
      <w:r w:rsidRPr="002F2AC1">
        <w:rPr>
          <w:b/>
          <w:bCs/>
          <w:sz w:val="28"/>
          <w:szCs w:val="28"/>
        </w:rPr>
        <w:t>в Кировской области за 2007-2018 гг.</w:t>
      </w:r>
    </w:p>
    <w:p w:rsidR="00D86EBC" w:rsidRPr="002F2AC1" w:rsidRDefault="00D86EBC" w:rsidP="007B0F4B">
      <w:pPr>
        <w:keepNext/>
        <w:jc w:val="center"/>
        <w:rPr>
          <w:b/>
          <w:noProof/>
        </w:rPr>
      </w:pPr>
      <w:r w:rsidRPr="000D1530">
        <w:rPr>
          <w:b/>
          <w:noProof/>
          <w:lang w:eastAsia="ru-RU"/>
        </w:rPr>
        <w:pict>
          <v:shape id="Рисунок 2" o:spid="_x0000_i1033" type="#_x0000_t75" style="width:458.25pt;height:192.75pt;visibility:visible">
            <v:imagedata r:id="rId17" o:title=""/>
          </v:shape>
        </w:pict>
      </w:r>
    </w:p>
    <w:p w:rsidR="00D86EBC" w:rsidRPr="002F2AC1" w:rsidRDefault="00D86EBC" w:rsidP="00F34ACD">
      <w:pPr>
        <w:spacing w:before="120"/>
        <w:ind w:firstLine="709"/>
        <w:jc w:val="both"/>
        <w:rPr>
          <w:sz w:val="28"/>
          <w:szCs w:val="28"/>
        </w:rPr>
      </w:pPr>
      <w:r w:rsidRPr="002F2AC1">
        <w:rPr>
          <w:sz w:val="28"/>
          <w:szCs w:val="28"/>
        </w:rPr>
        <w:t xml:space="preserve">Средний возраст пострадавших составил 21,32±2,3 года (минимальный возраст – 11 лет (отравление феназепамом), максимальный – 45 лет). </w:t>
      </w:r>
    </w:p>
    <w:p w:rsidR="00D86EBC" w:rsidRPr="002F2AC1" w:rsidRDefault="00D86EBC" w:rsidP="00F34ACD">
      <w:pPr>
        <w:ind w:firstLine="709"/>
        <w:jc w:val="both"/>
        <w:rPr>
          <w:sz w:val="28"/>
          <w:szCs w:val="28"/>
        </w:rPr>
      </w:pPr>
      <w:r w:rsidRPr="002F2AC1">
        <w:rPr>
          <w:sz w:val="28"/>
          <w:szCs w:val="28"/>
        </w:rPr>
        <w:t xml:space="preserve">В 80,0% случаев пострадавшими являются лица мужского пола. </w:t>
      </w:r>
      <w:r>
        <w:rPr>
          <w:sz w:val="28"/>
          <w:szCs w:val="28"/>
        </w:rPr>
        <w:br/>
      </w:r>
      <w:r w:rsidRPr="002F2AC1">
        <w:rPr>
          <w:sz w:val="28"/>
          <w:szCs w:val="28"/>
        </w:rPr>
        <w:t>В социальной структуре пострадавших от отравлений веществами, используемыми с наркотической целью и целью одурманивания, преобладают школьники (60,0%) и безработные (32,0%).</w:t>
      </w:r>
    </w:p>
    <w:p w:rsidR="00D86EBC" w:rsidRPr="002F2AC1" w:rsidRDefault="00D86EBC" w:rsidP="00F34ACD">
      <w:pPr>
        <w:ind w:firstLine="709"/>
        <w:jc w:val="both"/>
        <w:rPr>
          <w:sz w:val="28"/>
          <w:szCs w:val="28"/>
        </w:rPr>
      </w:pPr>
      <w:r w:rsidRPr="002F2AC1">
        <w:rPr>
          <w:sz w:val="28"/>
          <w:szCs w:val="28"/>
        </w:rPr>
        <w:t>Таким образом, уровень распространённости отравлений наркотиками и психоактивными веществами в целом по области в 2018 году значительно снизился по сравнению с 2017 годом.</w:t>
      </w:r>
    </w:p>
    <w:p w:rsidR="00D86EBC" w:rsidRPr="002F2AC1" w:rsidRDefault="00D86EBC" w:rsidP="00C33681">
      <w:pPr>
        <w:pStyle w:val="BodyText"/>
        <w:spacing w:after="0"/>
        <w:ind w:firstLine="709"/>
        <w:jc w:val="both"/>
        <w:rPr>
          <w:sz w:val="28"/>
          <w:szCs w:val="28"/>
        </w:rPr>
      </w:pPr>
      <w:r w:rsidRPr="002F2AC1">
        <w:rPr>
          <w:sz w:val="28"/>
          <w:szCs w:val="28"/>
        </w:rPr>
        <w:t xml:space="preserve">В 2018 году в Кировской области отмечается незначительное снижение заболеваемости </w:t>
      </w:r>
      <w:r w:rsidRPr="002F2AC1">
        <w:rPr>
          <w:b/>
          <w:sz w:val="28"/>
          <w:szCs w:val="28"/>
        </w:rPr>
        <w:t>острыми вирусными гепатитами В и С</w:t>
      </w:r>
      <w:r w:rsidRPr="002F2AC1">
        <w:rPr>
          <w:sz w:val="28"/>
          <w:szCs w:val="28"/>
        </w:rPr>
        <w:t xml:space="preserve"> (далее – ОВГ) – </w:t>
      </w:r>
      <w:r>
        <w:rPr>
          <w:sz w:val="28"/>
          <w:szCs w:val="28"/>
        </w:rPr>
        <w:br/>
      </w:r>
      <w:r w:rsidRPr="002F2AC1">
        <w:rPr>
          <w:sz w:val="28"/>
          <w:szCs w:val="28"/>
        </w:rPr>
        <w:t>с 1,85 в 2017 году до 1,32 на 100 тысяч населения.</w:t>
      </w:r>
    </w:p>
    <w:p w:rsidR="00D86EBC" w:rsidRPr="002F2AC1" w:rsidRDefault="00D86EBC" w:rsidP="00C33681">
      <w:pPr>
        <w:pStyle w:val="BodyText"/>
        <w:spacing w:after="0"/>
        <w:ind w:firstLine="709"/>
        <w:jc w:val="both"/>
        <w:rPr>
          <w:sz w:val="28"/>
          <w:szCs w:val="28"/>
        </w:rPr>
      </w:pPr>
      <w:r w:rsidRPr="002F2AC1">
        <w:rPr>
          <w:sz w:val="28"/>
          <w:szCs w:val="28"/>
        </w:rPr>
        <w:t xml:space="preserve">В структуре парентеральных вирусных гепатитов в 2018 году удельный вес острого вирусного гепатита В (далее – ОГВ) составил 23,5%, острого вирусного гепатита С (далее – ОГС) – 76,5%. </w:t>
      </w:r>
    </w:p>
    <w:p w:rsidR="00D86EBC" w:rsidRPr="002F2AC1" w:rsidRDefault="00D86EBC" w:rsidP="00C33681">
      <w:pPr>
        <w:pStyle w:val="BodyText"/>
        <w:spacing w:after="0"/>
        <w:ind w:firstLine="709"/>
        <w:jc w:val="both"/>
        <w:rPr>
          <w:sz w:val="28"/>
          <w:szCs w:val="28"/>
        </w:rPr>
      </w:pPr>
      <w:r w:rsidRPr="002F2AC1">
        <w:rPr>
          <w:sz w:val="28"/>
          <w:szCs w:val="28"/>
        </w:rPr>
        <w:t>На территории Кировской области половой путь передачи ОВГ составил – 17,6%, 29,4% медицинские манипуляции, в 23,5% путь передачи не установлен, внутривенное употребление наркотиков – 11,8% и 17,6% – при нанесении татуировки.</w:t>
      </w:r>
    </w:p>
    <w:p w:rsidR="00D86EBC" w:rsidRPr="002F2AC1" w:rsidRDefault="00D86EBC" w:rsidP="00C33681">
      <w:pPr>
        <w:pStyle w:val="BodyText"/>
        <w:spacing w:after="0"/>
        <w:ind w:firstLine="709"/>
        <w:jc w:val="both"/>
        <w:rPr>
          <w:sz w:val="28"/>
          <w:szCs w:val="28"/>
        </w:rPr>
      </w:pPr>
      <w:r w:rsidRPr="002F2AC1">
        <w:rPr>
          <w:sz w:val="28"/>
          <w:szCs w:val="28"/>
        </w:rPr>
        <w:t xml:space="preserve">Парентеральные ОВГ зарегистрированы в 2018 году в г. Кирове (47%) и семи районах Кировской области: Вятскополянском, Кирово-Чепецком, Яранском, Нолинском,  Мурашинском, Даровском, Уржумском. </w:t>
      </w:r>
    </w:p>
    <w:p w:rsidR="00D86EBC" w:rsidRDefault="00D86EBC" w:rsidP="00327496">
      <w:pPr>
        <w:spacing w:before="120" w:after="120"/>
        <w:ind w:left="7813" w:firstLine="261"/>
        <w:jc w:val="right"/>
      </w:pPr>
    </w:p>
    <w:p w:rsidR="00D86EBC" w:rsidRDefault="00D86EBC" w:rsidP="00327496">
      <w:pPr>
        <w:spacing w:before="120" w:after="120"/>
        <w:ind w:left="7813" w:firstLine="261"/>
        <w:jc w:val="right"/>
      </w:pPr>
    </w:p>
    <w:p w:rsidR="00D86EBC" w:rsidRPr="002F2AC1" w:rsidRDefault="00D86EBC" w:rsidP="00327496">
      <w:pPr>
        <w:spacing w:before="120" w:after="120"/>
        <w:ind w:left="7813" w:firstLine="261"/>
        <w:jc w:val="right"/>
      </w:pPr>
      <w:r w:rsidRPr="002F2AC1">
        <w:t>Таблица 8</w:t>
      </w:r>
    </w:p>
    <w:p w:rsidR="00D86EBC" w:rsidRPr="002F2AC1" w:rsidRDefault="00D86EBC" w:rsidP="00984839">
      <w:pPr>
        <w:spacing w:after="120" w:line="240" w:lineRule="exact"/>
        <w:jc w:val="center"/>
        <w:rPr>
          <w:sz w:val="27"/>
          <w:szCs w:val="27"/>
        </w:rPr>
      </w:pPr>
      <w:r w:rsidRPr="002F2AC1">
        <w:rPr>
          <w:b/>
          <w:sz w:val="27"/>
          <w:szCs w:val="27"/>
        </w:rPr>
        <w:t>Распределение случаев заболевания ОВГ по административным территориям Кировской области за 2018 г.</w:t>
      </w:r>
    </w:p>
    <w:tbl>
      <w:tblPr>
        <w:tblW w:w="0" w:type="auto"/>
        <w:tblInd w:w="108"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ook w:val="00A0"/>
      </w:tblPr>
      <w:tblGrid>
        <w:gridCol w:w="2339"/>
        <w:gridCol w:w="2267"/>
        <w:gridCol w:w="1810"/>
        <w:gridCol w:w="2940"/>
      </w:tblGrid>
      <w:tr w:rsidR="00D86EBC" w:rsidRPr="002F2AC1" w:rsidTr="000005F3">
        <w:trPr>
          <w:trHeight w:val="491"/>
        </w:trPr>
        <w:tc>
          <w:tcPr>
            <w:tcW w:w="2339" w:type="dxa"/>
            <w:shd w:val="clear" w:color="auto" w:fill="FFFF99"/>
            <w:vAlign w:val="center"/>
          </w:tcPr>
          <w:p w:rsidR="00D86EBC" w:rsidRPr="002F2AC1" w:rsidRDefault="00D86EBC" w:rsidP="00984839">
            <w:pPr>
              <w:jc w:val="center"/>
              <w:rPr>
                <w:b/>
                <w:sz w:val="22"/>
                <w:szCs w:val="22"/>
              </w:rPr>
            </w:pPr>
            <w:r w:rsidRPr="002F2AC1">
              <w:rPr>
                <w:b/>
                <w:sz w:val="22"/>
                <w:szCs w:val="22"/>
              </w:rPr>
              <w:t>Район</w:t>
            </w:r>
          </w:p>
        </w:tc>
        <w:tc>
          <w:tcPr>
            <w:tcW w:w="2267" w:type="dxa"/>
            <w:shd w:val="clear" w:color="auto" w:fill="FFFF99"/>
            <w:vAlign w:val="center"/>
          </w:tcPr>
          <w:p w:rsidR="00D86EBC" w:rsidRPr="002F2AC1" w:rsidRDefault="00D86EBC" w:rsidP="00984839">
            <w:pPr>
              <w:jc w:val="center"/>
              <w:rPr>
                <w:b/>
                <w:sz w:val="22"/>
                <w:szCs w:val="22"/>
              </w:rPr>
            </w:pPr>
            <w:r w:rsidRPr="002F2AC1">
              <w:rPr>
                <w:b/>
                <w:sz w:val="22"/>
                <w:szCs w:val="22"/>
              </w:rPr>
              <w:t>МКБ</w:t>
            </w:r>
          </w:p>
        </w:tc>
        <w:tc>
          <w:tcPr>
            <w:tcW w:w="1810" w:type="dxa"/>
            <w:shd w:val="clear" w:color="auto" w:fill="FFFF99"/>
            <w:vAlign w:val="center"/>
          </w:tcPr>
          <w:p w:rsidR="00D86EBC" w:rsidRPr="002F2AC1" w:rsidRDefault="00D86EBC" w:rsidP="00984839">
            <w:pPr>
              <w:jc w:val="center"/>
              <w:rPr>
                <w:b/>
                <w:sz w:val="22"/>
                <w:szCs w:val="22"/>
              </w:rPr>
            </w:pPr>
            <w:r w:rsidRPr="002F2AC1">
              <w:rPr>
                <w:b/>
                <w:sz w:val="22"/>
                <w:szCs w:val="22"/>
              </w:rPr>
              <w:t>Количество</w:t>
            </w:r>
          </w:p>
        </w:tc>
        <w:tc>
          <w:tcPr>
            <w:tcW w:w="2940" w:type="dxa"/>
            <w:shd w:val="clear" w:color="auto" w:fill="FFFF99"/>
            <w:vAlign w:val="center"/>
          </w:tcPr>
          <w:p w:rsidR="00D86EBC" w:rsidRPr="002F2AC1" w:rsidRDefault="00D86EBC" w:rsidP="00984839">
            <w:pPr>
              <w:jc w:val="center"/>
              <w:rPr>
                <w:b/>
                <w:sz w:val="22"/>
                <w:szCs w:val="22"/>
              </w:rPr>
            </w:pPr>
            <w:r w:rsidRPr="002F2AC1">
              <w:rPr>
                <w:b/>
                <w:sz w:val="22"/>
                <w:szCs w:val="22"/>
              </w:rPr>
              <w:t>Показатель заболеваемости на 100</w:t>
            </w:r>
            <w:r w:rsidRPr="002F2AC1">
              <w:rPr>
                <w:b/>
                <w:sz w:val="22"/>
                <w:szCs w:val="22"/>
                <w:vertAlign w:val="superscript"/>
              </w:rPr>
              <w:t xml:space="preserve"> </w:t>
            </w:r>
            <w:r w:rsidRPr="002F2AC1">
              <w:rPr>
                <w:b/>
                <w:sz w:val="22"/>
                <w:szCs w:val="22"/>
              </w:rPr>
              <w:t>тыс. населения</w:t>
            </w:r>
          </w:p>
        </w:tc>
      </w:tr>
      <w:tr w:rsidR="00D86EBC" w:rsidRPr="002F2AC1" w:rsidTr="008D1032">
        <w:tc>
          <w:tcPr>
            <w:tcW w:w="2339" w:type="dxa"/>
            <w:vMerge w:val="restart"/>
            <w:shd w:val="clear" w:color="auto" w:fill="FFFF99"/>
          </w:tcPr>
          <w:p w:rsidR="00D86EBC" w:rsidRPr="002F2AC1" w:rsidRDefault="00D86EBC" w:rsidP="00327496">
            <w:pPr>
              <w:rPr>
                <w:b/>
                <w:sz w:val="22"/>
                <w:szCs w:val="22"/>
              </w:rPr>
            </w:pPr>
            <w:r w:rsidRPr="002F2AC1">
              <w:rPr>
                <w:b/>
                <w:sz w:val="22"/>
                <w:szCs w:val="22"/>
              </w:rPr>
              <w:t>Всего по области</w:t>
            </w:r>
          </w:p>
        </w:tc>
        <w:tc>
          <w:tcPr>
            <w:tcW w:w="2267" w:type="dxa"/>
            <w:shd w:val="clear" w:color="auto" w:fill="FFFF99"/>
          </w:tcPr>
          <w:p w:rsidR="00D86EBC" w:rsidRPr="002F2AC1" w:rsidRDefault="00D86EBC" w:rsidP="00327496">
            <w:pPr>
              <w:jc w:val="center"/>
              <w:rPr>
                <w:b/>
                <w:sz w:val="22"/>
                <w:szCs w:val="22"/>
              </w:rPr>
            </w:pPr>
            <w:r w:rsidRPr="002F2AC1">
              <w:rPr>
                <w:b/>
                <w:sz w:val="22"/>
                <w:szCs w:val="22"/>
              </w:rPr>
              <w:t>ОГВ</w:t>
            </w:r>
          </w:p>
        </w:tc>
        <w:tc>
          <w:tcPr>
            <w:tcW w:w="1810" w:type="dxa"/>
            <w:shd w:val="clear" w:color="auto" w:fill="FFFF99"/>
          </w:tcPr>
          <w:p w:rsidR="00D86EBC" w:rsidRPr="002F2AC1" w:rsidRDefault="00D86EBC" w:rsidP="004B2033">
            <w:pPr>
              <w:jc w:val="center"/>
              <w:rPr>
                <w:b/>
              </w:rPr>
            </w:pPr>
            <w:r w:rsidRPr="002F2AC1">
              <w:rPr>
                <w:b/>
              </w:rPr>
              <w:t>4</w:t>
            </w:r>
          </w:p>
        </w:tc>
        <w:tc>
          <w:tcPr>
            <w:tcW w:w="2940" w:type="dxa"/>
            <w:shd w:val="clear" w:color="auto" w:fill="FFFF99"/>
          </w:tcPr>
          <w:p w:rsidR="00D86EBC" w:rsidRPr="002F2AC1" w:rsidRDefault="00D86EBC" w:rsidP="004B2033">
            <w:pPr>
              <w:jc w:val="center"/>
              <w:rPr>
                <w:b/>
              </w:rPr>
            </w:pPr>
            <w:r w:rsidRPr="002F2AC1">
              <w:rPr>
                <w:b/>
              </w:rPr>
              <w:t>0,31</w:t>
            </w:r>
          </w:p>
        </w:tc>
      </w:tr>
      <w:tr w:rsidR="00D86EBC" w:rsidRPr="002F2AC1" w:rsidTr="008D1032">
        <w:tc>
          <w:tcPr>
            <w:tcW w:w="2339" w:type="dxa"/>
            <w:vMerge/>
            <w:shd w:val="clear" w:color="auto" w:fill="FFFF99"/>
          </w:tcPr>
          <w:p w:rsidR="00D86EBC" w:rsidRPr="002F2AC1" w:rsidRDefault="00D86EBC" w:rsidP="00327496">
            <w:pPr>
              <w:rPr>
                <w:b/>
                <w:sz w:val="22"/>
                <w:szCs w:val="22"/>
              </w:rPr>
            </w:pPr>
          </w:p>
        </w:tc>
        <w:tc>
          <w:tcPr>
            <w:tcW w:w="2267" w:type="dxa"/>
            <w:shd w:val="clear" w:color="auto" w:fill="FFFF99"/>
          </w:tcPr>
          <w:p w:rsidR="00D86EBC" w:rsidRPr="002F2AC1" w:rsidRDefault="00D86EBC" w:rsidP="00327496">
            <w:pPr>
              <w:jc w:val="center"/>
              <w:rPr>
                <w:b/>
                <w:sz w:val="22"/>
                <w:szCs w:val="22"/>
              </w:rPr>
            </w:pPr>
            <w:r w:rsidRPr="002F2AC1">
              <w:rPr>
                <w:b/>
                <w:sz w:val="22"/>
                <w:szCs w:val="22"/>
              </w:rPr>
              <w:t>ОГС</w:t>
            </w:r>
          </w:p>
        </w:tc>
        <w:tc>
          <w:tcPr>
            <w:tcW w:w="1810" w:type="dxa"/>
            <w:shd w:val="clear" w:color="auto" w:fill="FFFF99"/>
          </w:tcPr>
          <w:p w:rsidR="00D86EBC" w:rsidRPr="002F2AC1" w:rsidRDefault="00D86EBC" w:rsidP="004B2033">
            <w:pPr>
              <w:jc w:val="center"/>
              <w:rPr>
                <w:b/>
              </w:rPr>
            </w:pPr>
            <w:r w:rsidRPr="002F2AC1">
              <w:rPr>
                <w:b/>
              </w:rPr>
              <w:t>13</w:t>
            </w:r>
          </w:p>
        </w:tc>
        <w:tc>
          <w:tcPr>
            <w:tcW w:w="2940" w:type="dxa"/>
            <w:shd w:val="clear" w:color="auto" w:fill="FFFF99"/>
          </w:tcPr>
          <w:p w:rsidR="00D86EBC" w:rsidRPr="002F2AC1" w:rsidRDefault="00D86EBC" w:rsidP="004B2033">
            <w:pPr>
              <w:jc w:val="center"/>
              <w:rPr>
                <w:b/>
              </w:rPr>
            </w:pPr>
            <w:r w:rsidRPr="002F2AC1">
              <w:rPr>
                <w:b/>
              </w:rPr>
              <w:t>1,01</w:t>
            </w:r>
          </w:p>
        </w:tc>
      </w:tr>
      <w:tr w:rsidR="00D86EBC" w:rsidRPr="002F2AC1" w:rsidTr="008D1032">
        <w:tc>
          <w:tcPr>
            <w:tcW w:w="2339" w:type="dxa"/>
            <w:vMerge w:val="restart"/>
          </w:tcPr>
          <w:p w:rsidR="00D86EBC" w:rsidRPr="002F2AC1" w:rsidRDefault="00D86EBC" w:rsidP="004B2033">
            <w:r w:rsidRPr="002F2AC1">
              <w:t>г. Киров</w:t>
            </w:r>
          </w:p>
        </w:tc>
        <w:tc>
          <w:tcPr>
            <w:tcW w:w="2267" w:type="dxa"/>
          </w:tcPr>
          <w:p w:rsidR="00D86EBC" w:rsidRPr="002F2AC1" w:rsidRDefault="00D86EBC" w:rsidP="004B2033">
            <w:pPr>
              <w:jc w:val="center"/>
            </w:pPr>
            <w:r w:rsidRPr="002F2AC1">
              <w:t>ОГВ</w:t>
            </w:r>
          </w:p>
        </w:tc>
        <w:tc>
          <w:tcPr>
            <w:tcW w:w="1810" w:type="dxa"/>
          </w:tcPr>
          <w:p w:rsidR="00D86EBC" w:rsidRPr="002F2AC1" w:rsidRDefault="00D86EBC" w:rsidP="004B2033">
            <w:pPr>
              <w:jc w:val="center"/>
            </w:pPr>
            <w:r w:rsidRPr="002F2AC1">
              <w:t>3</w:t>
            </w:r>
          </w:p>
        </w:tc>
        <w:tc>
          <w:tcPr>
            <w:tcW w:w="2940" w:type="dxa"/>
          </w:tcPr>
          <w:p w:rsidR="00D86EBC" w:rsidRPr="002F2AC1" w:rsidRDefault="00D86EBC" w:rsidP="004B2033">
            <w:pPr>
              <w:jc w:val="center"/>
            </w:pPr>
            <w:r w:rsidRPr="002F2AC1">
              <w:t>0,57</w:t>
            </w:r>
          </w:p>
        </w:tc>
      </w:tr>
      <w:tr w:rsidR="00D86EBC" w:rsidRPr="002F2AC1" w:rsidTr="008D1032">
        <w:tc>
          <w:tcPr>
            <w:tcW w:w="2339" w:type="dxa"/>
            <w:vMerge/>
          </w:tcPr>
          <w:p w:rsidR="00D86EBC" w:rsidRPr="002F2AC1" w:rsidRDefault="00D86EBC" w:rsidP="00327496">
            <w:pPr>
              <w:rPr>
                <w:sz w:val="22"/>
                <w:szCs w:val="22"/>
              </w:rPr>
            </w:pPr>
          </w:p>
        </w:tc>
        <w:tc>
          <w:tcPr>
            <w:tcW w:w="2267" w:type="dxa"/>
          </w:tcPr>
          <w:p w:rsidR="00D86EBC" w:rsidRPr="002F2AC1" w:rsidRDefault="00D86EBC" w:rsidP="00327496">
            <w:pPr>
              <w:jc w:val="center"/>
              <w:rPr>
                <w:sz w:val="22"/>
                <w:szCs w:val="22"/>
              </w:rPr>
            </w:pPr>
            <w:r w:rsidRPr="002F2AC1">
              <w:t>ОГС</w:t>
            </w:r>
          </w:p>
        </w:tc>
        <w:tc>
          <w:tcPr>
            <w:tcW w:w="1810" w:type="dxa"/>
          </w:tcPr>
          <w:p w:rsidR="00D86EBC" w:rsidRPr="002F2AC1" w:rsidRDefault="00D86EBC" w:rsidP="00327496">
            <w:pPr>
              <w:jc w:val="center"/>
              <w:rPr>
                <w:sz w:val="22"/>
                <w:szCs w:val="22"/>
              </w:rPr>
            </w:pPr>
            <w:r w:rsidRPr="002F2AC1">
              <w:t>5</w:t>
            </w:r>
          </w:p>
        </w:tc>
        <w:tc>
          <w:tcPr>
            <w:tcW w:w="2940" w:type="dxa"/>
          </w:tcPr>
          <w:p w:rsidR="00D86EBC" w:rsidRPr="002F2AC1" w:rsidRDefault="00D86EBC" w:rsidP="00327496">
            <w:pPr>
              <w:jc w:val="center"/>
              <w:rPr>
                <w:sz w:val="22"/>
                <w:szCs w:val="22"/>
              </w:rPr>
            </w:pPr>
            <w:r w:rsidRPr="002F2AC1">
              <w:t>0,95</w:t>
            </w:r>
          </w:p>
        </w:tc>
      </w:tr>
      <w:tr w:rsidR="00D86EBC" w:rsidRPr="002F2AC1" w:rsidTr="008D1032">
        <w:tc>
          <w:tcPr>
            <w:tcW w:w="2339" w:type="dxa"/>
          </w:tcPr>
          <w:p w:rsidR="00D86EBC" w:rsidRPr="002F2AC1" w:rsidRDefault="00D86EBC" w:rsidP="004B2033">
            <w:r w:rsidRPr="002F2AC1">
              <w:t>Вятскополянский</w:t>
            </w:r>
          </w:p>
        </w:tc>
        <w:tc>
          <w:tcPr>
            <w:tcW w:w="2267" w:type="dxa"/>
          </w:tcPr>
          <w:p w:rsidR="00D86EBC" w:rsidRPr="002F2AC1" w:rsidRDefault="00D86EBC" w:rsidP="004B2033">
            <w:pPr>
              <w:jc w:val="center"/>
            </w:pPr>
            <w:r w:rsidRPr="002F2AC1">
              <w:t>ОГС</w:t>
            </w:r>
          </w:p>
        </w:tc>
        <w:tc>
          <w:tcPr>
            <w:tcW w:w="1810" w:type="dxa"/>
          </w:tcPr>
          <w:p w:rsidR="00D86EBC" w:rsidRPr="002F2AC1" w:rsidRDefault="00D86EBC" w:rsidP="004B2033">
            <w:pPr>
              <w:jc w:val="center"/>
            </w:pPr>
            <w:r w:rsidRPr="002F2AC1">
              <w:t>2</w:t>
            </w:r>
          </w:p>
        </w:tc>
        <w:tc>
          <w:tcPr>
            <w:tcW w:w="2940" w:type="dxa"/>
          </w:tcPr>
          <w:p w:rsidR="00D86EBC" w:rsidRPr="002F2AC1" w:rsidRDefault="00D86EBC" w:rsidP="004B2033">
            <w:pPr>
              <w:jc w:val="center"/>
            </w:pPr>
            <w:r w:rsidRPr="002F2AC1">
              <w:t>3,29</w:t>
            </w:r>
          </w:p>
        </w:tc>
      </w:tr>
      <w:tr w:rsidR="00D86EBC" w:rsidRPr="002F2AC1" w:rsidTr="008D1032">
        <w:tc>
          <w:tcPr>
            <w:tcW w:w="2339" w:type="dxa"/>
          </w:tcPr>
          <w:p w:rsidR="00D86EBC" w:rsidRPr="002F2AC1" w:rsidRDefault="00D86EBC" w:rsidP="004B2033">
            <w:r w:rsidRPr="002F2AC1">
              <w:t>Даровской</w:t>
            </w:r>
          </w:p>
        </w:tc>
        <w:tc>
          <w:tcPr>
            <w:tcW w:w="2267" w:type="dxa"/>
          </w:tcPr>
          <w:p w:rsidR="00D86EBC" w:rsidRPr="002F2AC1" w:rsidRDefault="00D86EBC" w:rsidP="004B2033">
            <w:pPr>
              <w:jc w:val="center"/>
            </w:pPr>
            <w:r w:rsidRPr="002F2AC1">
              <w:t>ОГС</w:t>
            </w:r>
          </w:p>
        </w:tc>
        <w:tc>
          <w:tcPr>
            <w:tcW w:w="1810" w:type="dxa"/>
          </w:tcPr>
          <w:p w:rsidR="00D86EBC" w:rsidRPr="002F2AC1" w:rsidRDefault="00D86EBC" w:rsidP="004B2033">
            <w:pPr>
              <w:jc w:val="center"/>
            </w:pPr>
            <w:r w:rsidRPr="002F2AC1">
              <w:t>1</w:t>
            </w:r>
          </w:p>
        </w:tc>
        <w:tc>
          <w:tcPr>
            <w:tcW w:w="2940" w:type="dxa"/>
          </w:tcPr>
          <w:p w:rsidR="00D86EBC" w:rsidRPr="002F2AC1" w:rsidRDefault="00D86EBC" w:rsidP="004B2033">
            <w:pPr>
              <w:jc w:val="center"/>
            </w:pPr>
            <w:r w:rsidRPr="002F2AC1">
              <w:t>9,80</w:t>
            </w:r>
          </w:p>
        </w:tc>
      </w:tr>
      <w:tr w:rsidR="00D86EBC" w:rsidRPr="002F2AC1" w:rsidTr="008D1032">
        <w:tc>
          <w:tcPr>
            <w:tcW w:w="2339" w:type="dxa"/>
          </w:tcPr>
          <w:p w:rsidR="00D86EBC" w:rsidRPr="002F2AC1" w:rsidRDefault="00D86EBC" w:rsidP="004B2033">
            <w:r w:rsidRPr="002F2AC1">
              <w:t>Кирово-Чепецкий</w:t>
            </w:r>
          </w:p>
        </w:tc>
        <w:tc>
          <w:tcPr>
            <w:tcW w:w="2267" w:type="dxa"/>
          </w:tcPr>
          <w:p w:rsidR="00D86EBC" w:rsidRPr="002F2AC1" w:rsidRDefault="00D86EBC" w:rsidP="004B2033">
            <w:pPr>
              <w:jc w:val="center"/>
            </w:pPr>
            <w:r w:rsidRPr="002F2AC1">
              <w:t>ОГС</w:t>
            </w:r>
          </w:p>
        </w:tc>
        <w:tc>
          <w:tcPr>
            <w:tcW w:w="1810" w:type="dxa"/>
          </w:tcPr>
          <w:p w:rsidR="00D86EBC" w:rsidRPr="002F2AC1" w:rsidRDefault="00D86EBC" w:rsidP="004B2033">
            <w:pPr>
              <w:jc w:val="center"/>
            </w:pPr>
            <w:r w:rsidRPr="002F2AC1">
              <w:t>2</w:t>
            </w:r>
          </w:p>
        </w:tc>
        <w:tc>
          <w:tcPr>
            <w:tcW w:w="2940" w:type="dxa"/>
          </w:tcPr>
          <w:p w:rsidR="00D86EBC" w:rsidRPr="002F2AC1" w:rsidRDefault="00D86EBC" w:rsidP="004B2033">
            <w:pPr>
              <w:jc w:val="center"/>
            </w:pPr>
            <w:r w:rsidRPr="002F2AC1">
              <w:t>2,10</w:t>
            </w:r>
          </w:p>
        </w:tc>
      </w:tr>
      <w:tr w:rsidR="00D86EBC" w:rsidRPr="002F2AC1" w:rsidTr="008D1032">
        <w:tc>
          <w:tcPr>
            <w:tcW w:w="2339" w:type="dxa"/>
          </w:tcPr>
          <w:p w:rsidR="00D86EBC" w:rsidRPr="002F2AC1" w:rsidRDefault="00D86EBC" w:rsidP="004B2033">
            <w:r w:rsidRPr="002F2AC1">
              <w:t>Мурашинский</w:t>
            </w:r>
          </w:p>
        </w:tc>
        <w:tc>
          <w:tcPr>
            <w:tcW w:w="2267" w:type="dxa"/>
          </w:tcPr>
          <w:p w:rsidR="00D86EBC" w:rsidRPr="002F2AC1" w:rsidRDefault="00D86EBC" w:rsidP="004B2033">
            <w:pPr>
              <w:jc w:val="center"/>
            </w:pPr>
            <w:r w:rsidRPr="002F2AC1">
              <w:t>ОГС</w:t>
            </w:r>
          </w:p>
        </w:tc>
        <w:tc>
          <w:tcPr>
            <w:tcW w:w="1810" w:type="dxa"/>
          </w:tcPr>
          <w:p w:rsidR="00D86EBC" w:rsidRPr="002F2AC1" w:rsidRDefault="00D86EBC" w:rsidP="004B2033">
            <w:pPr>
              <w:jc w:val="center"/>
            </w:pPr>
            <w:r w:rsidRPr="002F2AC1">
              <w:t>1</w:t>
            </w:r>
          </w:p>
        </w:tc>
        <w:tc>
          <w:tcPr>
            <w:tcW w:w="2940" w:type="dxa"/>
          </w:tcPr>
          <w:p w:rsidR="00D86EBC" w:rsidRPr="002F2AC1" w:rsidRDefault="00D86EBC" w:rsidP="004B2033">
            <w:pPr>
              <w:jc w:val="center"/>
            </w:pPr>
            <w:r w:rsidRPr="002F2AC1">
              <w:t>8,93</w:t>
            </w:r>
          </w:p>
        </w:tc>
      </w:tr>
      <w:tr w:rsidR="00D86EBC" w:rsidRPr="002F2AC1" w:rsidTr="008D1032">
        <w:tc>
          <w:tcPr>
            <w:tcW w:w="2339" w:type="dxa"/>
          </w:tcPr>
          <w:p w:rsidR="00D86EBC" w:rsidRPr="002F2AC1" w:rsidRDefault="00D86EBC" w:rsidP="004B2033">
            <w:r w:rsidRPr="002F2AC1">
              <w:t>Нолинский</w:t>
            </w:r>
          </w:p>
        </w:tc>
        <w:tc>
          <w:tcPr>
            <w:tcW w:w="2267" w:type="dxa"/>
          </w:tcPr>
          <w:p w:rsidR="00D86EBC" w:rsidRPr="002F2AC1" w:rsidRDefault="00D86EBC" w:rsidP="004B2033">
            <w:pPr>
              <w:jc w:val="center"/>
            </w:pPr>
            <w:r w:rsidRPr="002F2AC1">
              <w:t>ОГС</w:t>
            </w:r>
          </w:p>
        </w:tc>
        <w:tc>
          <w:tcPr>
            <w:tcW w:w="1810" w:type="dxa"/>
          </w:tcPr>
          <w:p w:rsidR="00D86EBC" w:rsidRPr="002F2AC1" w:rsidRDefault="00D86EBC" w:rsidP="004B2033">
            <w:pPr>
              <w:jc w:val="center"/>
            </w:pPr>
            <w:r w:rsidRPr="002F2AC1">
              <w:t>1</w:t>
            </w:r>
          </w:p>
        </w:tc>
        <w:tc>
          <w:tcPr>
            <w:tcW w:w="2940" w:type="dxa"/>
          </w:tcPr>
          <w:p w:rsidR="00D86EBC" w:rsidRPr="002F2AC1" w:rsidRDefault="00D86EBC" w:rsidP="004B2033">
            <w:pPr>
              <w:jc w:val="center"/>
            </w:pPr>
            <w:r w:rsidRPr="002F2AC1">
              <w:t>5,11</w:t>
            </w:r>
          </w:p>
        </w:tc>
      </w:tr>
      <w:tr w:rsidR="00D86EBC" w:rsidRPr="002F2AC1" w:rsidTr="008D1032">
        <w:tc>
          <w:tcPr>
            <w:tcW w:w="2339" w:type="dxa"/>
          </w:tcPr>
          <w:p w:rsidR="00D86EBC" w:rsidRPr="002F2AC1" w:rsidRDefault="00D86EBC" w:rsidP="004B2033">
            <w:r w:rsidRPr="002F2AC1">
              <w:t xml:space="preserve">Уржумский </w:t>
            </w:r>
          </w:p>
        </w:tc>
        <w:tc>
          <w:tcPr>
            <w:tcW w:w="2267" w:type="dxa"/>
          </w:tcPr>
          <w:p w:rsidR="00D86EBC" w:rsidRPr="002F2AC1" w:rsidRDefault="00D86EBC" w:rsidP="004B2033">
            <w:pPr>
              <w:jc w:val="center"/>
            </w:pPr>
            <w:r w:rsidRPr="002F2AC1">
              <w:t>ОГС</w:t>
            </w:r>
          </w:p>
        </w:tc>
        <w:tc>
          <w:tcPr>
            <w:tcW w:w="1810" w:type="dxa"/>
          </w:tcPr>
          <w:p w:rsidR="00D86EBC" w:rsidRPr="002F2AC1" w:rsidRDefault="00D86EBC" w:rsidP="004B2033">
            <w:pPr>
              <w:jc w:val="center"/>
            </w:pPr>
            <w:r w:rsidRPr="002F2AC1">
              <w:t>1</w:t>
            </w:r>
          </w:p>
        </w:tc>
        <w:tc>
          <w:tcPr>
            <w:tcW w:w="2940" w:type="dxa"/>
          </w:tcPr>
          <w:p w:rsidR="00D86EBC" w:rsidRPr="002F2AC1" w:rsidRDefault="00D86EBC" w:rsidP="004B2033">
            <w:pPr>
              <w:jc w:val="center"/>
            </w:pPr>
            <w:r w:rsidRPr="002F2AC1">
              <w:t>4,15</w:t>
            </w:r>
          </w:p>
        </w:tc>
      </w:tr>
      <w:tr w:rsidR="00D86EBC" w:rsidRPr="002F2AC1" w:rsidTr="008D1032">
        <w:tc>
          <w:tcPr>
            <w:tcW w:w="2339" w:type="dxa"/>
          </w:tcPr>
          <w:p w:rsidR="00D86EBC" w:rsidRPr="002F2AC1" w:rsidRDefault="00D86EBC" w:rsidP="004B2033">
            <w:r w:rsidRPr="002F2AC1">
              <w:t>Яранский</w:t>
            </w:r>
          </w:p>
        </w:tc>
        <w:tc>
          <w:tcPr>
            <w:tcW w:w="2267" w:type="dxa"/>
          </w:tcPr>
          <w:p w:rsidR="00D86EBC" w:rsidRPr="002F2AC1" w:rsidRDefault="00D86EBC" w:rsidP="004B2033">
            <w:pPr>
              <w:jc w:val="center"/>
            </w:pPr>
            <w:r w:rsidRPr="002F2AC1">
              <w:t>ОГВ</w:t>
            </w:r>
          </w:p>
        </w:tc>
        <w:tc>
          <w:tcPr>
            <w:tcW w:w="1810" w:type="dxa"/>
          </w:tcPr>
          <w:p w:rsidR="00D86EBC" w:rsidRPr="002F2AC1" w:rsidRDefault="00D86EBC" w:rsidP="004B2033">
            <w:pPr>
              <w:jc w:val="center"/>
            </w:pPr>
            <w:r w:rsidRPr="002F2AC1">
              <w:t>1</w:t>
            </w:r>
          </w:p>
        </w:tc>
        <w:tc>
          <w:tcPr>
            <w:tcW w:w="2940" w:type="dxa"/>
          </w:tcPr>
          <w:p w:rsidR="00D86EBC" w:rsidRPr="002F2AC1" w:rsidRDefault="00D86EBC" w:rsidP="004B2033">
            <w:pPr>
              <w:jc w:val="center"/>
            </w:pPr>
            <w:r w:rsidRPr="002F2AC1">
              <w:t>4,21</w:t>
            </w:r>
          </w:p>
        </w:tc>
      </w:tr>
    </w:tbl>
    <w:p w:rsidR="00D86EBC" w:rsidRPr="002F2AC1" w:rsidRDefault="00D86EBC" w:rsidP="007D30A1">
      <w:pPr>
        <w:spacing w:before="120"/>
        <w:ind w:firstLine="709"/>
        <w:jc w:val="both"/>
        <w:rPr>
          <w:sz w:val="28"/>
          <w:szCs w:val="28"/>
        </w:rPr>
      </w:pPr>
      <w:r w:rsidRPr="002F2AC1">
        <w:rPr>
          <w:sz w:val="28"/>
          <w:szCs w:val="28"/>
        </w:rPr>
        <w:t xml:space="preserve">В 2018 г. в эпидемический процесс заболеваемости парентеральными ОВГВ вовлечено только взрослое население. </w:t>
      </w:r>
    </w:p>
    <w:p w:rsidR="00D86EBC" w:rsidRPr="002F2AC1" w:rsidRDefault="00D86EBC" w:rsidP="007D30A1">
      <w:pPr>
        <w:ind w:firstLine="709"/>
        <w:jc w:val="both"/>
        <w:rPr>
          <w:sz w:val="28"/>
          <w:szCs w:val="28"/>
        </w:rPr>
      </w:pPr>
      <w:r w:rsidRPr="002F2AC1">
        <w:rPr>
          <w:sz w:val="28"/>
          <w:szCs w:val="28"/>
        </w:rPr>
        <w:t xml:space="preserve">ОГВ зарегистрирован в 2018 году городе Кирове (75,0%) и один случай в районном центре, что свидетельствует о высокой активности передачи вируса гепатита В в условиях города. Болеют не привитые лица (100%), </w:t>
      </w:r>
      <w:r>
        <w:rPr>
          <w:sz w:val="28"/>
          <w:szCs w:val="28"/>
        </w:rPr>
        <w:br/>
      </w:r>
      <w:r w:rsidRPr="002F2AC1">
        <w:rPr>
          <w:sz w:val="28"/>
          <w:szCs w:val="28"/>
        </w:rPr>
        <w:t>что свидетельствует, с одной стороны, о сохраняющейся среди взрослых прослойке непривитых восприимчивых лиц, с другой – о наличии значительного числа источников вируса, который продолжает активно передаваться различными путями. В результате проведения массовой иммунизации в 2006-2018 годах против гепатита В достигнуто устойчивое снижение заболеваемости ОГВ в 9,06 раз с показателя 4,17 в 2006 году</w:t>
      </w:r>
      <w:r>
        <w:rPr>
          <w:sz w:val="28"/>
          <w:szCs w:val="28"/>
        </w:rPr>
        <w:br/>
      </w:r>
      <w:r w:rsidRPr="002F2AC1">
        <w:rPr>
          <w:sz w:val="28"/>
          <w:szCs w:val="28"/>
        </w:rPr>
        <w:t>до 0,31 на 100 тыс. населения в 2018 году.</w:t>
      </w:r>
    </w:p>
    <w:p w:rsidR="00D86EBC" w:rsidRPr="002F2AC1" w:rsidRDefault="00D86EBC" w:rsidP="007D30A1">
      <w:pPr>
        <w:ind w:firstLine="709"/>
        <w:jc w:val="both"/>
        <w:rPr>
          <w:sz w:val="28"/>
          <w:szCs w:val="28"/>
        </w:rPr>
      </w:pPr>
      <w:r w:rsidRPr="002F2AC1">
        <w:rPr>
          <w:sz w:val="28"/>
          <w:szCs w:val="28"/>
        </w:rPr>
        <w:t>В 2018 году зарегистрировано 13 случаев заболеваний ОГС, показатель заболеваемости 1,01 на 100 тысяч населения. 92,3% заболевших – городские жители, что, вероятно, свидетельствует о более высокой степени настороженности медицинских работников лечебно-профилактических учреждений города по диагностике ОГС.</w:t>
      </w:r>
    </w:p>
    <w:p w:rsidR="00D86EBC" w:rsidRPr="002F2AC1" w:rsidRDefault="00D86EBC" w:rsidP="007D30A1">
      <w:pPr>
        <w:ind w:firstLine="709"/>
        <w:jc w:val="both"/>
        <w:rPr>
          <w:sz w:val="28"/>
          <w:szCs w:val="28"/>
        </w:rPr>
      </w:pPr>
      <w:r w:rsidRPr="002F2AC1">
        <w:rPr>
          <w:sz w:val="28"/>
          <w:szCs w:val="28"/>
        </w:rPr>
        <w:t>Важной особенностью эпидемического процесса ОГС является отсутствие за анализируемый период времени (2008-2016</w:t>
      </w:r>
      <w:r>
        <w:rPr>
          <w:sz w:val="28"/>
          <w:szCs w:val="28"/>
        </w:rPr>
        <w:t xml:space="preserve"> </w:t>
      </w:r>
      <w:r w:rsidRPr="002F2AC1">
        <w:rPr>
          <w:sz w:val="28"/>
          <w:szCs w:val="28"/>
        </w:rPr>
        <w:t>гг.) случаев регистрации заболеваний среди детей до 14 лет, а также отсутствие случаев заболеваний среди подростков в период с 2009 по 2016 гг. В 2017 году зарегистрирован 1 случай ОГС у подростка 17 лет. В 2018 году отсутствуют случаи заболеваний ОГС среди детей и подростков.</w:t>
      </w:r>
    </w:p>
    <w:p w:rsidR="00D86EBC" w:rsidRPr="002F2AC1" w:rsidRDefault="00D86EBC" w:rsidP="007D30A1">
      <w:pPr>
        <w:ind w:firstLine="709"/>
        <w:jc w:val="both"/>
        <w:rPr>
          <w:sz w:val="28"/>
          <w:szCs w:val="28"/>
        </w:rPr>
      </w:pPr>
      <w:r w:rsidRPr="002F2AC1">
        <w:rPr>
          <w:sz w:val="28"/>
          <w:szCs w:val="28"/>
        </w:rPr>
        <w:t xml:space="preserve">В 2018 году в Кировской области отмечается незначительное снижение заболеваемости хроническими вирусными гепатитами В и С на 11,3%, </w:t>
      </w:r>
      <w:r>
        <w:rPr>
          <w:sz w:val="28"/>
          <w:szCs w:val="28"/>
        </w:rPr>
        <w:br/>
      </w:r>
      <w:r w:rsidRPr="002F2AC1">
        <w:rPr>
          <w:sz w:val="28"/>
          <w:szCs w:val="28"/>
        </w:rPr>
        <w:t xml:space="preserve">по сравнению с 2017 годом. В общей структуре парентеральных хронических вирусных гепатитов (ХВГ) преобладает хронический вирусный гепатит </w:t>
      </w:r>
      <w:r>
        <w:rPr>
          <w:sz w:val="28"/>
          <w:szCs w:val="28"/>
        </w:rPr>
        <w:br/>
      </w:r>
      <w:r w:rsidRPr="002F2AC1">
        <w:rPr>
          <w:sz w:val="28"/>
          <w:szCs w:val="28"/>
        </w:rPr>
        <w:t xml:space="preserve">С (ХГС) – 70,9%. Удельный вес хронического вирусного гепатита </w:t>
      </w:r>
      <w:r>
        <w:rPr>
          <w:sz w:val="28"/>
          <w:szCs w:val="28"/>
        </w:rPr>
        <w:br/>
      </w:r>
      <w:r w:rsidRPr="002F2AC1">
        <w:rPr>
          <w:sz w:val="28"/>
          <w:szCs w:val="28"/>
        </w:rPr>
        <w:t>В (ХГВ) – 29,1%.</w:t>
      </w:r>
    </w:p>
    <w:p w:rsidR="00D86EBC" w:rsidRPr="002F2AC1" w:rsidRDefault="00D86EBC" w:rsidP="00600E8E">
      <w:pPr>
        <w:ind w:left="8182"/>
        <w:jc w:val="right"/>
      </w:pPr>
      <w:r w:rsidRPr="002F2AC1">
        <w:t>Таблица 9</w:t>
      </w:r>
    </w:p>
    <w:p w:rsidR="00D86EBC" w:rsidRPr="002F2AC1" w:rsidRDefault="00D86EBC" w:rsidP="00327496">
      <w:pPr>
        <w:jc w:val="center"/>
        <w:rPr>
          <w:b/>
          <w:sz w:val="26"/>
          <w:szCs w:val="26"/>
        </w:rPr>
      </w:pPr>
      <w:r w:rsidRPr="002F2AC1">
        <w:rPr>
          <w:b/>
          <w:sz w:val="26"/>
          <w:szCs w:val="26"/>
        </w:rPr>
        <w:t>Распределение случаев заболевания парентеральными ХВГ по административным территориям Кировской области за 2018 г.</w:t>
      </w:r>
    </w:p>
    <w:p w:rsidR="00D86EBC" w:rsidRPr="002F2AC1" w:rsidRDefault="00D86EBC" w:rsidP="00327496"/>
    <w:tbl>
      <w:tblPr>
        <w:tblW w:w="0" w:type="auto"/>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ook w:val="00A0"/>
      </w:tblPr>
      <w:tblGrid>
        <w:gridCol w:w="2356"/>
        <w:gridCol w:w="2276"/>
        <w:gridCol w:w="2323"/>
        <w:gridCol w:w="2509"/>
      </w:tblGrid>
      <w:tr w:rsidR="00D86EBC" w:rsidRPr="002F2AC1" w:rsidTr="000005F3">
        <w:trPr>
          <w:trHeight w:val="552"/>
        </w:trPr>
        <w:tc>
          <w:tcPr>
            <w:tcW w:w="2356" w:type="dxa"/>
            <w:shd w:val="clear" w:color="auto" w:fill="FFFF99"/>
            <w:vAlign w:val="center"/>
          </w:tcPr>
          <w:p w:rsidR="00D86EBC" w:rsidRPr="002F2AC1" w:rsidRDefault="00D86EBC" w:rsidP="000005F3">
            <w:pPr>
              <w:jc w:val="center"/>
              <w:rPr>
                <w:b/>
              </w:rPr>
            </w:pPr>
            <w:r w:rsidRPr="002F2AC1">
              <w:rPr>
                <w:b/>
              </w:rPr>
              <w:t>Район</w:t>
            </w:r>
          </w:p>
        </w:tc>
        <w:tc>
          <w:tcPr>
            <w:tcW w:w="2276" w:type="dxa"/>
            <w:shd w:val="clear" w:color="auto" w:fill="FFFF99"/>
            <w:vAlign w:val="center"/>
          </w:tcPr>
          <w:p w:rsidR="00D86EBC" w:rsidRPr="002F2AC1" w:rsidRDefault="00D86EBC" w:rsidP="000005F3">
            <w:pPr>
              <w:jc w:val="center"/>
              <w:rPr>
                <w:b/>
              </w:rPr>
            </w:pPr>
            <w:r w:rsidRPr="002F2AC1">
              <w:rPr>
                <w:b/>
              </w:rPr>
              <w:t>МКБ</w:t>
            </w:r>
          </w:p>
        </w:tc>
        <w:tc>
          <w:tcPr>
            <w:tcW w:w="2323" w:type="dxa"/>
            <w:shd w:val="clear" w:color="auto" w:fill="FFFF99"/>
            <w:vAlign w:val="center"/>
          </w:tcPr>
          <w:p w:rsidR="00D86EBC" w:rsidRPr="002F2AC1" w:rsidRDefault="00D86EBC" w:rsidP="000005F3">
            <w:pPr>
              <w:jc w:val="center"/>
              <w:rPr>
                <w:b/>
              </w:rPr>
            </w:pPr>
            <w:r w:rsidRPr="002F2AC1">
              <w:rPr>
                <w:b/>
              </w:rPr>
              <w:t>Количество</w:t>
            </w:r>
          </w:p>
        </w:tc>
        <w:tc>
          <w:tcPr>
            <w:tcW w:w="2509" w:type="dxa"/>
            <w:shd w:val="clear" w:color="auto" w:fill="FFFF99"/>
            <w:vAlign w:val="center"/>
          </w:tcPr>
          <w:p w:rsidR="00D86EBC" w:rsidRPr="002F2AC1" w:rsidRDefault="00D86EBC" w:rsidP="000005F3">
            <w:pPr>
              <w:jc w:val="center"/>
              <w:rPr>
                <w:b/>
              </w:rPr>
            </w:pPr>
            <w:r w:rsidRPr="002F2AC1">
              <w:rPr>
                <w:b/>
              </w:rPr>
              <w:t>Показатель на 100 тыс. населения</w:t>
            </w:r>
          </w:p>
        </w:tc>
      </w:tr>
      <w:tr w:rsidR="00D86EBC" w:rsidRPr="002F2AC1" w:rsidTr="000005F3">
        <w:trPr>
          <w:trHeight w:val="237"/>
        </w:trPr>
        <w:tc>
          <w:tcPr>
            <w:tcW w:w="2356" w:type="dxa"/>
            <w:vMerge w:val="restart"/>
            <w:shd w:val="clear" w:color="auto" w:fill="FFFF99"/>
            <w:vAlign w:val="center"/>
          </w:tcPr>
          <w:p w:rsidR="00D86EBC" w:rsidRPr="002F2AC1" w:rsidRDefault="00D86EBC" w:rsidP="000005F3">
            <w:pPr>
              <w:rPr>
                <w:b/>
              </w:rPr>
            </w:pPr>
            <w:r w:rsidRPr="002F2AC1">
              <w:rPr>
                <w:b/>
              </w:rPr>
              <w:t>Всего по области</w:t>
            </w:r>
          </w:p>
        </w:tc>
        <w:tc>
          <w:tcPr>
            <w:tcW w:w="2276" w:type="dxa"/>
            <w:shd w:val="clear" w:color="auto" w:fill="FFFF99"/>
            <w:vAlign w:val="center"/>
          </w:tcPr>
          <w:p w:rsidR="00D86EBC" w:rsidRPr="002F2AC1" w:rsidRDefault="00D86EBC" w:rsidP="000005F3">
            <w:pPr>
              <w:jc w:val="center"/>
              <w:rPr>
                <w:b/>
              </w:rPr>
            </w:pPr>
            <w:r w:rsidRPr="002F2AC1">
              <w:rPr>
                <w:b/>
              </w:rPr>
              <w:t>ХГВ</w:t>
            </w:r>
          </w:p>
        </w:tc>
        <w:tc>
          <w:tcPr>
            <w:tcW w:w="2323" w:type="dxa"/>
            <w:shd w:val="clear" w:color="auto" w:fill="FFFF99"/>
            <w:vAlign w:val="center"/>
          </w:tcPr>
          <w:p w:rsidR="00D86EBC" w:rsidRPr="002F2AC1" w:rsidRDefault="00D86EBC" w:rsidP="000005F3">
            <w:pPr>
              <w:jc w:val="center"/>
              <w:rPr>
                <w:b/>
              </w:rPr>
            </w:pPr>
            <w:r w:rsidRPr="002F2AC1">
              <w:rPr>
                <w:b/>
              </w:rPr>
              <w:t>156</w:t>
            </w:r>
          </w:p>
        </w:tc>
        <w:tc>
          <w:tcPr>
            <w:tcW w:w="2509" w:type="dxa"/>
            <w:shd w:val="clear" w:color="auto" w:fill="FFFF99"/>
            <w:vAlign w:val="center"/>
          </w:tcPr>
          <w:p w:rsidR="00D86EBC" w:rsidRPr="002F2AC1" w:rsidRDefault="00D86EBC" w:rsidP="000005F3">
            <w:pPr>
              <w:jc w:val="center"/>
              <w:rPr>
                <w:b/>
              </w:rPr>
            </w:pPr>
            <w:r w:rsidRPr="002F2AC1">
              <w:rPr>
                <w:b/>
              </w:rPr>
              <w:t>12,08</w:t>
            </w:r>
          </w:p>
        </w:tc>
      </w:tr>
      <w:tr w:rsidR="00D86EBC" w:rsidRPr="002F2AC1" w:rsidTr="000005F3">
        <w:trPr>
          <w:trHeight w:val="286"/>
        </w:trPr>
        <w:tc>
          <w:tcPr>
            <w:tcW w:w="2356" w:type="dxa"/>
            <w:vMerge/>
            <w:shd w:val="clear" w:color="auto" w:fill="FFFF99"/>
            <w:vAlign w:val="center"/>
          </w:tcPr>
          <w:p w:rsidR="00D86EBC" w:rsidRPr="002F2AC1" w:rsidRDefault="00D86EBC" w:rsidP="000005F3">
            <w:pPr>
              <w:jc w:val="center"/>
              <w:rPr>
                <w:b/>
              </w:rPr>
            </w:pPr>
          </w:p>
        </w:tc>
        <w:tc>
          <w:tcPr>
            <w:tcW w:w="2276" w:type="dxa"/>
            <w:shd w:val="clear" w:color="auto" w:fill="FFFF99"/>
            <w:vAlign w:val="center"/>
          </w:tcPr>
          <w:p w:rsidR="00D86EBC" w:rsidRPr="002F2AC1" w:rsidRDefault="00D86EBC" w:rsidP="000005F3">
            <w:pPr>
              <w:jc w:val="center"/>
              <w:rPr>
                <w:b/>
              </w:rPr>
            </w:pPr>
            <w:r w:rsidRPr="002F2AC1">
              <w:rPr>
                <w:b/>
              </w:rPr>
              <w:t>ХГС</w:t>
            </w:r>
          </w:p>
        </w:tc>
        <w:tc>
          <w:tcPr>
            <w:tcW w:w="2323" w:type="dxa"/>
            <w:shd w:val="clear" w:color="auto" w:fill="FFFF99"/>
            <w:vAlign w:val="center"/>
          </w:tcPr>
          <w:p w:rsidR="00D86EBC" w:rsidRPr="002F2AC1" w:rsidRDefault="00D86EBC" w:rsidP="000005F3">
            <w:pPr>
              <w:jc w:val="center"/>
              <w:rPr>
                <w:b/>
              </w:rPr>
            </w:pPr>
            <w:r w:rsidRPr="002F2AC1">
              <w:rPr>
                <w:b/>
              </w:rPr>
              <w:t>380</w:t>
            </w:r>
          </w:p>
        </w:tc>
        <w:tc>
          <w:tcPr>
            <w:tcW w:w="2509" w:type="dxa"/>
            <w:shd w:val="clear" w:color="auto" w:fill="FFFF99"/>
            <w:vAlign w:val="center"/>
          </w:tcPr>
          <w:p w:rsidR="00D86EBC" w:rsidRPr="002F2AC1" w:rsidRDefault="00D86EBC" w:rsidP="000005F3">
            <w:pPr>
              <w:jc w:val="center"/>
              <w:rPr>
                <w:b/>
              </w:rPr>
            </w:pPr>
            <w:r w:rsidRPr="002F2AC1">
              <w:rPr>
                <w:b/>
              </w:rPr>
              <w:t>29,42</w:t>
            </w:r>
          </w:p>
        </w:tc>
      </w:tr>
      <w:tr w:rsidR="00D86EBC" w:rsidRPr="002F2AC1" w:rsidTr="008D1032">
        <w:trPr>
          <w:trHeight w:val="289"/>
        </w:trPr>
        <w:tc>
          <w:tcPr>
            <w:tcW w:w="2356" w:type="dxa"/>
          </w:tcPr>
          <w:p w:rsidR="00D86EBC" w:rsidRPr="002F2AC1" w:rsidRDefault="00D86EBC" w:rsidP="004B2033">
            <w:r w:rsidRPr="002F2AC1">
              <w:t>Арбажский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2</w:t>
            </w:r>
          </w:p>
        </w:tc>
        <w:tc>
          <w:tcPr>
            <w:tcW w:w="2509" w:type="dxa"/>
          </w:tcPr>
          <w:p w:rsidR="00D86EBC" w:rsidRPr="002F2AC1" w:rsidRDefault="00D86EBC" w:rsidP="004B2033">
            <w:pPr>
              <w:jc w:val="center"/>
            </w:pPr>
            <w:r w:rsidRPr="002F2AC1">
              <w:t>33,03</w:t>
            </w:r>
          </w:p>
        </w:tc>
      </w:tr>
      <w:tr w:rsidR="00D86EBC" w:rsidRPr="002F2AC1" w:rsidTr="008D1032">
        <w:trPr>
          <w:trHeight w:val="289"/>
        </w:trPr>
        <w:tc>
          <w:tcPr>
            <w:tcW w:w="2356" w:type="dxa"/>
          </w:tcPr>
          <w:p w:rsidR="00D86EBC" w:rsidRPr="002F2AC1" w:rsidRDefault="00D86EBC" w:rsidP="004B2033">
            <w:pPr>
              <w:rPr>
                <w:color w:val="0070C0"/>
              </w:rPr>
            </w:pPr>
            <w:r w:rsidRPr="002F2AC1">
              <w:t>Афанасьевский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5</w:t>
            </w:r>
          </w:p>
        </w:tc>
        <w:tc>
          <w:tcPr>
            <w:tcW w:w="2509" w:type="dxa"/>
          </w:tcPr>
          <w:p w:rsidR="00D86EBC" w:rsidRPr="002F2AC1" w:rsidRDefault="00D86EBC" w:rsidP="004B2033">
            <w:pPr>
              <w:jc w:val="center"/>
            </w:pPr>
            <w:r w:rsidRPr="002F2AC1">
              <w:t>39,85</w:t>
            </w:r>
          </w:p>
        </w:tc>
      </w:tr>
      <w:tr w:rsidR="00D86EBC" w:rsidRPr="002F2AC1" w:rsidTr="008D1032">
        <w:trPr>
          <w:trHeight w:val="295"/>
        </w:trPr>
        <w:tc>
          <w:tcPr>
            <w:tcW w:w="2356" w:type="dxa"/>
          </w:tcPr>
          <w:p w:rsidR="00D86EBC" w:rsidRPr="002F2AC1" w:rsidRDefault="00D86EBC" w:rsidP="00246CCD">
            <w:r w:rsidRPr="002F2AC1">
              <w:t>Белохолуницкий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2</w:t>
            </w:r>
          </w:p>
        </w:tc>
        <w:tc>
          <w:tcPr>
            <w:tcW w:w="2509" w:type="dxa"/>
          </w:tcPr>
          <w:p w:rsidR="00D86EBC" w:rsidRPr="002F2AC1" w:rsidRDefault="00D86EBC" w:rsidP="004B2033">
            <w:pPr>
              <w:jc w:val="center"/>
            </w:pPr>
            <w:r w:rsidRPr="002F2AC1">
              <w:t>11,39</w:t>
            </w:r>
          </w:p>
        </w:tc>
      </w:tr>
      <w:tr w:rsidR="00D86EBC" w:rsidRPr="002F2AC1" w:rsidTr="008D1032">
        <w:trPr>
          <w:trHeight w:val="295"/>
        </w:trPr>
        <w:tc>
          <w:tcPr>
            <w:tcW w:w="2356" w:type="dxa"/>
            <w:vMerge w:val="restart"/>
            <w:vAlign w:val="center"/>
          </w:tcPr>
          <w:p w:rsidR="00D86EBC" w:rsidRPr="002F2AC1" w:rsidRDefault="00D86EBC" w:rsidP="00246CCD">
            <w:pPr>
              <w:rPr>
                <w:sz w:val="22"/>
                <w:szCs w:val="22"/>
              </w:rPr>
            </w:pPr>
            <w:r w:rsidRPr="002F2AC1">
              <w:t>Верхнекамкий</w:t>
            </w:r>
          </w:p>
        </w:tc>
        <w:tc>
          <w:tcPr>
            <w:tcW w:w="2276" w:type="dxa"/>
          </w:tcPr>
          <w:p w:rsidR="00D86EBC" w:rsidRPr="002F2AC1" w:rsidRDefault="00D86EBC" w:rsidP="00327496">
            <w:pPr>
              <w:jc w:val="center"/>
              <w:rPr>
                <w:sz w:val="22"/>
                <w:szCs w:val="22"/>
              </w:rPr>
            </w:pPr>
            <w:r w:rsidRPr="002F2AC1">
              <w:t>ХГВ</w:t>
            </w:r>
          </w:p>
        </w:tc>
        <w:tc>
          <w:tcPr>
            <w:tcW w:w="2323" w:type="dxa"/>
          </w:tcPr>
          <w:p w:rsidR="00D86EBC" w:rsidRPr="002F2AC1" w:rsidRDefault="00D86EBC" w:rsidP="00327496">
            <w:pPr>
              <w:jc w:val="center"/>
              <w:rPr>
                <w:sz w:val="22"/>
                <w:szCs w:val="22"/>
              </w:rPr>
            </w:pPr>
            <w:r w:rsidRPr="002F2AC1">
              <w:t>1</w:t>
            </w:r>
          </w:p>
        </w:tc>
        <w:tc>
          <w:tcPr>
            <w:tcW w:w="2509" w:type="dxa"/>
          </w:tcPr>
          <w:p w:rsidR="00D86EBC" w:rsidRPr="002F2AC1" w:rsidRDefault="00D86EBC" w:rsidP="00327496">
            <w:pPr>
              <w:jc w:val="center"/>
              <w:rPr>
                <w:sz w:val="22"/>
                <w:szCs w:val="22"/>
              </w:rPr>
            </w:pPr>
            <w:r w:rsidRPr="002F2AC1">
              <w:t>3,60</w:t>
            </w:r>
          </w:p>
        </w:tc>
      </w:tr>
      <w:tr w:rsidR="00D86EBC" w:rsidRPr="002F2AC1" w:rsidTr="008D1032">
        <w:trPr>
          <w:trHeight w:val="327"/>
        </w:trPr>
        <w:tc>
          <w:tcPr>
            <w:tcW w:w="2356" w:type="dxa"/>
            <w:vMerge/>
          </w:tcPr>
          <w:p w:rsidR="00D86EBC" w:rsidRPr="002F2AC1" w:rsidRDefault="00D86EBC" w:rsidP="004B2033"/>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3,60</w:t>
            </w:r>
          </w:p>
        </w:tc>
      </w:tr>
      <w:tr w:rsidR="00D86EBC" w:rsidRPr="002F2AC1" w:rsidTr="008D1032">
        <w:trPr>
          <w:trHeight w:val="327"/>
        </w:trPr>
        <w:tc>
          <w:tcPr>
            <w:tcW w:w="2356" w:type="dxa"/>
            <w:vMerge w:val="restart"/>
            <w:vAlign w:val="center"/>
          </w:tcPr>
          <w:p w:rsidR="00D86EBC" w:rsidRPr="002F2AC1" w:rsidRDefault="00D86EBC" w:rsidP="00246CCD">
            <w:r w:rsidRPr="002F2AC1">
              <w:t>Верхошижемский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11,36</w:t>
            </w:r>
          </w:p>
        </w:tc>
      </w:tr>
      <w:tr w:rsidR="00D86EBC" w:rsidRPr="002F2AC1" w:rsidTr="008D1032">
        <w:trPr>
          <w:trHeight w:val="223"/>
        </w:trPr>
        <w:tc>
          <w:tcPr>
            <w:tcW w:w="2356" w:type="dxa"/>
            <w:vMerge/>
          </w:tcPr>
          <w:p w:rsidR="00D86EBC" w:rsidRPr="002F2AC1" w:rsidRDefault="00D86EBC" w:rsidP="004B2033"/>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5</w:t>
            </w:r>
          </w:p>
        </w:tc>
        <w:tc>
          <w:tcPr>
            <w:tcW w:w="2509" w:type="dxa"/>
          </w:tcPr>
          <w:p w:rsidR="00D86EBC" w:rsidRPr="002F2AC1" w:rsidRDefault="00D86EBC" w:rsidP="004B2033">
            <w:pPr>
              <w:jc w:val="center"/>
            </w:pPr>
            <w:r w:rsidRPr="002F2AC1">
              <w:t>56,82</w:t>
            </w:r>
          </w:p>
        </w:tc>
      </w:tr>
      <w:tr w:rsidR="00D86EBC" w:rsidRPr="002F2AC1" w:rsidTr="008D1032">
        <w:trPr>
          <w:trHeight w:val="313"/>
        </w:trPr>
        <w:tc>
          <w:tcPr>
            <w:tcW w:w="2356" w:type="dxa"/>
            <w:vMerge w:val="restart"/>
            <w:vAlign w:val="center"/>
          </w:tcPr>
          <w:p w:rsidR="00D86EBC" w:rsidRPr="002F2AC1" w:rsidRDefault="00D86EBC" w:rsidP="00246CCD">
            <w:pPr>
              <w:rPr>
                <w:color w:val="0070C0"/>
                <w:sz w:val="22"/>
                <w:szCs w:val="22"/>
              </w:rPr>
            </w:pPr>
            <w:r w:rsidRPr="002F2AC1">
              <w:t>Вятскополянский</w:t>
            </w:r>
          </w:p>
        </w:tc>
        <w:tc>
          <w:tcPr>
            <w:tcW w:w="2276" w:type="dxa"/>
          </w:tcPr>
          <w:p w:rsidR="00D86EBC" w:rsidRPr="002F2AC1" w:rsidRDefault="00D86EBC" w:rsidP="00327496">
            <w:pPr>
              <w:jc w:val="center"/>
              <w:rPr>
                <w:sz w:val="22"/>
                <w:szCs w:val="22"/>
              </w:rPr>
            </w:pPr>
            <w:r w:rsidRPr="002F2AC1">
              <w:t>ХГВ</w:t>
            </w:r>
          </w:p>
        </w:tc>
        <w:tc>
          <w:tcPr>
            <w:tcW w:w="2323" w:type="dxa"/>
          </w:tcPr>
          <w:p w:rsidR="00D86EBC" w:rsidRPr="002F2AC1" w:rsidRDefault="00D86EBC" w:rsidP="00327496">
            <w:pPr>
              <w:jc w:val="center"/>
              <w:rPr>
                <w:sz w:val="22"/>
                <w:szCs w:val="22"/>
              </w:rPr>
            </w:pPr>
            <w:r w:rsidRPr="002F2AC1">
              <w:t>9</w:t>
            </w:r>
          </w:p>
        </w:tc>
        <w:tc>
          <w:tcPr>
            <w:tcW w:w="2509" w:type="dxa"/>
          </w:tcPr>
          <w:p w:rsidR="00D86EBC" w:rsidRPr="002F2AC1" w:rsidRDefault="00D86EBC" w:rsidP="00327496">
            <w:pPr>
              <w:jc w:val="center"/>
              <w:rPr>
                <w:sz w:val="22"/>
                <w:szCs w:val="22"/>
              </w:rPr>
            </w:pPr>
            <w:r w:rsidRPr="002F2AC1">
              <w:t>14,80</w:t>
            </w:r>
          </w:p>
        </w:tc>
      </w:tr>
      <w:tr w:rsidR="00D86EBC" w:rsidRPr="002F2AC1" w:rsidTr="008D1032">
        <w:trPr>
          <w:trHeight w:val="262"/>
        </w:trPr>
        <w:tc>
          <w:tcPr>
            <w:tcW w:w="2356" w:type="dxa"/>
            <w:vMerge/>
          </w:tcPr>
          <w:p w:rsidR="00D86EBC" w:rsidRPr="002F2AC1" w:rsidRDefault="00D86EBC" w:rsidP="004B2033">
            <w:pPr>
              <w:rPr>
                <w:color w:val="0070C0"/>
              </w:rPr>
            </w:pP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17</w:t>
            </w:r>
          </w:p>
        </w:tc>
        <w:tc>
          <w:tcPr>
            <w:tcW w:w="2509" w:type="dxa"/>
          </w:tcPr>
          <w:p w:rsidR="00D86EBC" w:rsidRPr="002F2AC1" w:rsidRDefault="00D86EBC" w:rsidP="004B2033">
            <w:pPr>
              <w:jc w:val="center"/>
            </w:pPr>
            <w:r w:rsidRPr="002F2AC1">
              <w:t>27,95</w:t>
            </w:r>
          </w:p>
        </w:tc>
      </w:tr>
      <w:tr w:rsidR="00D86EBC" w:rsidRPr="002F2AC1" w:rsidTr="008D1032">
        <w:trPr>
          <w:trHeight w:val="262"/>
        </w:trPr>
        <w:tc>
          <w:tcPr>
            <w:tcW w:w="2356" w:type="dxa"/>
            <w:vMerge w:val="restart"/>
            <w:vAlign w:val="center"/>
          </w:tcPr>
          <w:p w:rsidR="00D86EBC" w:rsidRPr="002F2AC1" w:rsidRDefault="00D86EBC" w:rsidP="00246CCD">
            <w:r w:rsidRPr="002F2AC1">
              <w:t>Даровский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9,80</w:t>
            </w:r>
          </w:p>
        </w:tc>
      </w:tr>
      <w:tr w:rsidR="00D86EBC" w:rsidRPr="002F2AC1" w:rsidTr="008D1032">
        <w:trPr>
          <w:trHeight w:val="351"/>
        </w:trPr>
        <w:tc>
          <w:tcPr>
            <w:tcW w:w="2356" w:type="dxa"/>
            <w:vMerge/>
          </w:tcPr>
          <w:p w:rsidR="00D86EBC" w:rsidRPr="002F2AC1" w:rsidRDefault="00D86EBC" w:rsidP="004B2033"/>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3</w:t>
            </w:r>
          </w:p>
        </w:tc>
        <w:tc>
          <w:tcPr>
            <w:tcW w:w="2509" w:type="dxa"/>
          </w:tcPr>
          <w:p w:rsidR="00D86EBC" w:rsidRPr="002F2AC1" w:rsidRDefault="00D86EBC" w:rsidP="004B2033">
            <w:pPr>
              <w:jc w:val="center"/>
            </w:pPr>
            <w:r w:rsidRPr="002F2AC1">
              <w:t>29,41</w:t>
            </w:r>
          </w:p>
        </w:tc>
      </w:tr>
      <w:tr w:rsidR="00D86EBC" w:rsidRPr="002F2AC1" w:rsidTr="008D1032">
        <w:trPr>
          <w:trHeight w:val="286"/>
        </w:trPr>
        <w:tc>
          <w:tcPr>
            <w:tcW w:w="2356" w:type="dxa"/>
            <w:vMerge w:val="restart"/>
            <w:vAlign w:val="center"/>
          </w:tcPr>
          <w:p w:rsidR="00D86EBC" w:rsidRPr="002F2AC1" w:rsidRDefault="00D86EBC" w:rsidP="00246CCD">
            <w:pPr>
              <w:rPr>
                <w:color w:val="0070C0"/>
                <w:sz w:val="22"/>
                <w:szCs w:val="22"/>
              </w:rPr>
            </w:pPr>
            <w:r w:rsidRPr="002F2AC1">
              <w:t>г. Киров</w:t>
            </w:r>
          </w:p>
        </w:tc>
        <w:tc>
          <w:tcPr>
            <w:tcW w:w="2276" w:type="dxa"/>
          </w:tcPr>
          <w:p w:rsidR="00D86EBC" w:rsidRPr="002F2AC1" w:rsidRDefault="00D86EBC" w:rsidP="00327496">
            <w:pPr>
              <w:jc w:val="center"/>
              <w:rPr>
                <w:sz w:val="22"/>
                <w:szCs w:val="22"/>
              </w:rPr>
            </w:pPr>
            <w:r w:rsidRPr="002F2AC1">
              <w:t>ХГВ</w:t>
            </w:r>
          </w:p>
        </w:tc>
        <w:tc>
          <w:tcPr>
            <w:tcW w:w="2323" w:type="dxa"/>
          </w:tcPr>
          <w:p w:rsidR="00D86EBC" w:rsidRPr="002F2AC1" w:rsidRDefault="00D86EBC" w:rsidP="00327496">
            <w:pPr>
              <w:jc w:val="center"/>
              <w:rPr>
                <w:sz w:val="22"/>
                <w:szCs w:val="22"/>
              </w:rPr>
            </w:pPr>
            <w:r w:rsidRPr="002F2AC1">
              <w:t>79</w:t>
            </w:r>
          </w:p>
        </w:tc>
        <w:tc>
          <w:tcPr>
            <w:tcW w:w="2509" w:type="dxa"/>
          </w:tcPr>
          <w:p w:rsidR="00D86EBC" w:rsidRPr="002F2AC1" w:rsidRDefault="00D86EBC" w:rsidP="00327496">
            <w:pPr>
              <w:jc w:val="center"/>
              <w:rPr>
                <w:sz w:val="22"/>
                <w:szCs w:val="22"/>
              </w:rPr>
            </w:pPr>
            <w:r w:rsidRPr="002F2AC1">
              <w:t>14,97</w:t>
            </w:r>
          </w:p>
        </w:tc>
      </w:tr>
      <w:tr w:rsidR="00D86EBC" w:rsidRPr="002F2AC1" w:rsidTr="008D1032">
        <w:trPr>
          <w:trHeight w:val="233"/>
        </w:trPr>
        <w:tc>
          <w:tcPr>
            <w:tcW w:w="2356" w:type="dxa"/>
            <w:vMerge/>
          </w:tcPr>
          <w:p w:rsidR="00D86EBC" w:rsidRPr="002F2AC1" w:rsidRDefault="00D86EBC" w:rsidP="004B2033">
            <w:pPr>
              <w:rPr>
                <w:color w:val="0070C0"/>
              </w:rPr>
            </w:pP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198</w:t>
            </w:r>
          </w:p>
        </w:tc>
        <w:tc>
          <w:tcPr>
            <w:tcW w:w="2509" w:type="dxa"/>
          </w:tcPr>
          <w:p w:rsidR="00D86EBC" w:rsidRPr="002F2AC1" w:rsidRDefault="00D86EBC" w:rsidP="004B2033">
            <w:pPr>
              <w:jc w:val="center"/>
            </w:pPr>
            <w:r w:rsidRPr="002F2AC1">
              <w:t>37,52</w:t>
            </w:r>
          </w:p>
        </w:tc>
      </w:tr>
      <w:tr w:rsidR="00D86EBC" w:rsidRPr="002F2AC1" w:rsidTr="008D1032">
        <w:trPr>
          <w:trHeight w:val="324"/>
        </w:trPr>
        <w:tc>
          <w:tcPr>
            <w:tcW w:w="2356" w:type="dxa"/>
            <w:vMerge w:val="restart"/>
            <w:vAlign w:val="center"/>
          </w:tcPr>
          <w:p w:rsidR="00D86EBC" w:rsidRPr="002F2AC1" w:rsidRDefault="00D86EBC" w:rsidP="00246CCD">
            <w:pPr>
              <w:rPr>
                <w:color w:val="0070C0"/>
                <w:sz w:val="22"/>
                <w:szCs w:val="22"/>
              </w:rPr>
            </w:pPr>
            <w:r w:rsidRPr="002F2AC1">
              <w:t>Кирово-Чепецкий</w:t>
            </w:r>
          </w:p>
        </w:tc>
        <w:tc>
          <w:tcPr>
            <w:tcW w:w="2276" w:type="dxa"/>
          </w:tcPr>
          <w:p w:rsidR="00D86EBC" w:rsidRPr="002F2AC1" w:rsidRDefault="00D86EBC" w:rsidP="00327496">
            <w:pPr>
              <w:jc w:val="center"/>
              <w:rPr>
                <w:sz w:val="22"/>
                <w:szCs w:val="22"/>
              </w:rPr>
            </w:pPr>
            <w:r w:rsidRPr="002F2AC1">
              <w:t>ХГВ</w:t>
            </w:r>
          </w:p>
        </w:tc>
        <w:tc>
          <w:tcPr>
            <w:tcW w:w="2323" w:type="dxa"/>
          </w:tcPr>
          <w:p w:rsidR="00D86EBC" w:rsidRPr="002F2AC1" w:rsidRDefault="00D86EBC" w:rsidP="00327496">
            <w:pPr>
              <w:jc w:val="center"/>
              <w:rPr>
                <w:sz w:val="22"/>
                <w:szCs w:val="22"/>
              </w:rPr>
            </w:pPr>
            <w:r w:rsidRPr="002F2AC1">
              <w:t>17</w:t>
            </w:r>
          </w:p>
        </w:tc>
        <w:tc>
          <w:tcPr>
            <w:tcW w:w="2509" w:type="dxa"/>
          </w:tcPr>
          <w:p w:rsidR="00D86EBC" w:rsidRPr="002F2AC1" w:rsidRDefault="00D86EBC" w:rsidP="00327496">
            <w:pPr>
              <w:jc w:val="center"/>
              <w:rPr>
                <w:sz w:val="22"/>
                <w:szCs w:val="22"/>
              </w:rPr>
            </w:pPr>
            <w:r w:rsidRPr="002F2AC1">
              <w:t>17,82</w:t>
            </w:r>
          </w:p>
        </w:tc>
      </w:tr>
      <w:tr w:rsidR="00D86EBC" w:rsidRPr="002F2AC1" w:rsidTr="008D1032">
        <w:trPr>
          <w:trHeight w:val="285"/>
        </w:trPr>
        <w:tc>
          <w:tcPr>
            <w:tcW w:w="2356" w:type="dxa"/>
            <w:vMerge/>
          </w:tcPr>
          <w:p w:rsidR="00D86EBC" w:rsidRPr="002F2AC1" w:rsidRDefault="00D86EBC" w:rsidP="004B2033">
            <w:pPr>
              <w:rPr>
                <w:color w:val="0070C0"/>
              </w:rPr>
            </w:pP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33</w:t>
            </w:r>
          </w:p>
        </w:tc>
        <w:tc>
          <w:tcPr>
            <w:tcW w:w="2509" w:type="dxa"/>
          </w:tcPr>
          <w:p w:rsidR="00D86EBC" w:rsidRPr="002F2AC1" w:rsidRDefault="00D86EBC" w:rsidP="004B2033">
            <w:pPr>
              <w:jc w:val="center"/>
            </w:pPr>
            <w:r w:rsidRPr="002F2AC1">
              <w:t>34,58</w:t>
            </w:r>
          </w:p>
        </w:tc>
      </w:tr>
      <w:tr w:rsidR="00D86EBC" w:rsidRPr="002F2AC1" w:rsidTr="008D1032">
        <w:trPr>
          <w:trHeight w:val="285"/>
        </w:trPr>
        <w:tc>
          <w:tcPr>
            <w:tcW w:w="2356" w:type="dxa"/>
            <w:vMerge w:val="restart"/>
            <w:vAlign w:val="center"/>
          </w:tcPr>
          <w:p w:rsidR="00D86EBC" w:rsidRPr="002F2AC1" w:rsidRDefault="00D86EBC" w:rsidP="00246CCD">
            <w:r w:rsidRPr="002F2AC1">
              <w:t>Кильмезский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13</w:t>
            </w:r>
          </w:p>
        </w:tc>
        <w:tc>
          <w:tcPr>
            <w:tcW w:w="2509" w:type="dxa"/>
          </w:tcPr>
          <w:p w:rsidR="00D86EBC" w:rsidRPr="002F2AC1" w:rsidRDefault="00D86EBC" w:rsidP="004B2033">
            <w:pPr>
              <w:jc w:val="center"/>
            </w:pPr>
            <w:r w:rsidRPr="002F2AC1">
              <w:t>113,95</w:t>
            </w:r>
          </w:p>
        </w:tc>
      </w:tr>
      <w:tr w:rsidR="00D86EBC" w:rsidRPr="002F2AC1" w:rsidTr="008D1032">
        <w:trPr>
          <w:trHeight w:val="285"/>
        </w:trPr>
        <w:tc>
          <w:tcPr>
            <w:tcW w:w="2356" w:type="dxa"/>
            <w:vMerge/>
          </w:tcPr>
          <w:p w:rsidR="00D86EBC" w:rsidRPr="002F2AC1" w:rsidRDefault="00D86EBC" w:rsidP="004B2033"/>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3</w:t>
            </w:r>
          </w:p>
        </w:tc>
        <w:tc>
          <w:tcPr>
            <w:tcW w:w="2509" w:type="dxa"/>
          </w:tcPr>
          <w:p w:rsidR="00D86EBC" w:rsidRPr="002F2AC1" w:rsidRDefault="00D86EBC" w:rsidP="004B2033">
            <w:pPr>
              <w:jc w:val="center"/>
            </w:pPr>
            <w:r w:rsidRPr="002F2AC1">
              <w:t>26,30</w:t>
            </w:r>
          </w:p>
        </w:tc>
      </w:tr>
      <w:tr w:rsidR="00D86EBC" w:rsidRPr="002F2AC1" w:rsidTr="008D1032">
        <w:trPr>
          <w:trHeight w:val="233"/>
        </w:trPr>
        <w:tc>
          <w:tcPr>
            <w:tcW w:w="2356" w:type="dxa"/>
            <w:vMerge w:val="restart"/>
            <w:vAlign w:val="center"/>
          </w:tcPr>
          <w:p w:rsidR="00D86EBC" w:rsidRPr="002F2AC1" w:rsidRDefault="00D86EBC" w:rsidP="00AF28F9">
            <w:pPr>
              <w:rPr>
                <w:sz w:val="22"/>
                <w:szCs w:val="22"/>
              </w:rPr>
            </w:pPr>
            <w:r w:rsidRPr="002F2AC1">
              <w:t>Котельничский</w:t>
            </w: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12</w:t>
            </w:r>
          </w:p>
        </w:tc>
        <w:tc>
          <w:tcPr>
            <w:tcW w:w="2509" w:type="dxa"/>
          </w:tcPr>
          <w:p w:rsidR="00D86EBC" w:rsidRPr="002F2AC1" w:rsidRDefault="00D86EBC" w:rsidP="00327496">
            <w:pPr>
              <w:jc w:val="center"/>
              <w:rPr>
                <w:sz w:val="22"/>
                <w:szCs w:val="22"/>
              </w:rPr>
            </w:pPr>
            <w:r w:rsidRPr="002F2AC1">
              <w:t>32,04</w:t>
            </w:r>
          </w:p>
        </w:tc>
      </w:tr>
      <w:tr w:rsidR="00D86EBC" w:rsidRPr="002F2AC1" w:rsidTr="008D1032">
        <w:trPr>
          <w:trHeight w:val="324"/>
        </w:trPr>
        <w:tc>
          <w:tcPr>
            <w:tcW w:w="2356" w:type="dxa"/>
            <w:vMerge/>
          </w:tcPr>
          <w:p w:rsidR="00D86EBC" w:rsidRPr="002F2AC1" w:rsidRDefault="00D86EBC" w:rsidP="004B2033"/>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4</w:t>
            </w:r>
          </w:p>
        </w:tc>
        <w:tc>
          <w:tcPr>
            <w:tcW w:w="2509" w:type="dxa"/>
          </w:tcPr>
          <w:p w:rsidR="00D86EBC" w:rsidRPr="002F2AC1" w:rsidRDefault="00D86EBC" w:rsidP="004B2033">
            <w:pPr>
              <w:jc w:val="center"/>
            </w:pPr>
            <w:r w:rsidRPr="002F2AC1">
              <w:t>10,68</w:t>
            </w:r>
          </w:p>
        </w:tc>
      </w:tr>
      <w:tr w:rsidR="00D86EBC" w:rsidRPr="002F2AC1" w:rsidTr="008D1032">
        <w:trPr>
          <w:trHeight w:val="324"/>
        </w:trPr>
        <w:tc>
          <w:tcPr>
            <w:tcW w:w="2356" w:type="dxa"/>
          </w:tcPr>
          <w:p w:rsidR="00D86EBC" w:rsidRPr="002F2AC1" w:rsidRDefault="00D86EBC" w:rsidP="00327496">
            <w:pPr>
              <w:rPr>
                <w:sz w:val="22"/>
                <w:szCs w:val="22"/>
              </w:rPr>
            </w:pPr>
            <w:r w:rsidRPr="002F2AC1">
              <w:t>Лебяжский</w:t>
            </w: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1</w:t>
            </w:r>
          </w:p>
        </w:tc>
        <w:tc>
          <w:tcPr>
            <w:tcW w:w="2509" w:type="dxa"/>
          </w:tcPr>
          <w:p w:rsidR="00D86EBC" w:rsidRPr="002F2AC1" w:rsidRDefault="00D86EBC" w:rsidP="00327496">
            <w:pPr>
              <w:jc w:val="center"/>
              <w:rPr>
                <w:sz w:val="22"/>
                <w:szCs w:val="22"/>
              </w:rPr>
            </w:pPr>
            <w:r w:rsidRPr="002F2AC1">
              <w:t>13,57</w:t>
            </w:r>
          </w:p>
        </w:tc>
      </w:tr>
      <w:tr w:rsidR="00D86EBC" w:rsidRPr="002F2AC1" w:rsidTr="008D1032">
        <w:trPr>
          <w:trHeight w:val="271"/>
        </w:trPr>
        <w:tc>
          <w:tcPr>
            <w:tcW w:w="2356" w:type="dxa"/>
          </w:tcPr>
          <w:p w:rsidR="00D86EBC" w:rsidRPr="002F2AC1" w:rsidRDefault="00D86EBC" w:rsidP="004B2033">
            <w:r w:rsidRPr="002F2AC1">
              <w:t xml:space="preserve">Куменский </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2</w:t>
            </w:r>
          </w:p>
        </w:tc>
        <w:tc>
          <w:tcPr>
            <w:tcW w:w="2509" w:type="dxa"/>
          </w:tcPr>
          <w:p w:rsidR="00D86EBC" w:rsidRPr="002F2AC1" w:rsidRDefault="00D86EBC" w:rsidP="004B2033">
            <w:pPr>
              <w:jc w:val="center"/>
            </w:pPr>
            <w:r w:rsidRPr="002F2AC1">
              <w:t>12,14</w:t>
            </w:r>
          </w:p>
        </w:tc>
      </w:tr>
      <w:tr w:rsidR="00D86EBC" w:rsidRPr="002F2AC1" w:rsidTr="008D1032">
        <w:trPr>
          <w:trHeight w:val="220"/>
        </w:trPr>
        <w:tc>
          <w:tcPr>
            <w:tcW w:w="2356" w:type="dxa"/>
          </w:tcPr>
          <w:p w:rsidR="00D86EBC" w:rsidRPr="002F2AC1" w:rsidRDefault="00D86EBC" w:rsidP="004B2033">
            <w:pPr>
              <w:rPr>
                <w:color w:val="0070C0"/>
              </w:rPr>
            </w:pPr>
            <w:r w:rsidRPr="002F2AC1">
              <w:t>Мурашинский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8,93</w:t>
            </w:r>
          </w:p>
        </w:tc>
      </w:tr>
      <w:tr w:rsidR="00D86EBC" w:rsidRPr="002F2AC1" w:rsidTr="008D1032">
        <w:trPr>
          <w:trHeight w:val="309"/>
        </w:trPr>
        <w:tc>
          <w:tcPr>
            <w:tcW w:w="2356" w:type="dxa"/>
          </w:tcPr>
          <w:p w:rsidR="00D86EBC" w:rsidRPr="002F2AC1" w:rsidRDefault="00D86EBC" w:rsidP="004B2033">
            <w:r w:rsidRPr="002F2AC1">
              <w:t xml:space="preserve">Оричевский </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3,37</w:t>
            </w:r>
          </w:p>
        </w:tc>
      </w:tr>
      <w:tr w:rsidR="00D86EBC" w:rsidRPr="002F2AC1" w:rsidTr="008D1032">
        <w:trPr>
          <w:trHeight w:val="271"/>
        </w:trPr>
        <w:tc>
          <w:tcPr>
            <w:tcW w:w="2356" w:type="dxa"/>
          </w:tcPr>
          <w:p w:rsidR="00D86EBC" w:rsidRPr="002F2AC1" w:rsidRDefault="00D86EBC" w:rsidP="004B2033">
            <w:r w:rsidRPr="002F2AC1">
              <w:t>Нолинский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7</w:t>
            </w:r>
          </w:p>
        </w:tc>
        <w:tc>
          <w:tcPr>
            <w:tcW w:w="2509" w:type="dxa"/>
          </w:tcPr>
          <w:p w:rsidR="00D86EBC" w:rsidRPr="002F2AC1" w:rsidRDefault="00D86EBC" w:rsidP="004B2033">
            <w:pPr>
              <w:jc w:val="center"/>
            </w:pPr>
            <w:r w:rsidRPr="002F2AC1">
              <w:t>35,79</w:t>
            </w:r>
          </w:p>
        </w:tc>
      </w:tr>
      <w:tr w:rsidR="00D86EBC" w:rsidRPr="002F2AC1" w:rsidTr="008D1032">
        <w:trPr>
          <w:trHeight w:val="234"/>
        </w:trPr>
        <w:tc>
          <w:tcPr>
            <w:tcW w:w="2356" w:type="dxa"/>
          </w:tcPr>
          <w:p w:rsidR="00D86EBC" w:rsidRPr="002F2AC1" w:rsidRDefault="00D86EBC" w:rsidP="004B2033">
            <w:r w:rsidRPr="002F2AC1">
              <w:t>Омутнинский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10</w:t>
            </w:r>
          </w:p>
        </w:tc>
        <w:tc>
          <w:tcPr>
            <w:tcW w:w="2509" w:type="dxa"/>
          </w:tcPr>
          <w:p w:rsidR="00D86EBC" w:rsidRPr="002F2AC1" w:rsidRDefault="00D86EBC" w:rsidP="004B2033">
            <w:pPr>
              <w:jc w:val="center"/>
            </w:pPr>
            <w:r w:rsidRPr="002F2AC1">
              <w:t>24,44</w:t>
            </w:r>
          </w:p>
        </w:tc>
      </w:tr>
      <w:tr w:rsidR="00D86EBC" w:rsidRPr="002F2AC1" w:rsidTr="008D1032">
        <w:trPr>
          <w:trHeight w:val="325"/>
        </w:trPr>
        <w:tc>
          <w:tcPr>
            <w:tcW w:w="2356" w:type="dxa"/>
          </w:tcPr>
          <w:p w:rsidR="00D86EBC" w:rsidRPr="002F2AC1" w:rsidRDefault="00D86EBC" w:rsidP="00327496">
            <w:pPr>
              <w:rPr>
                <w:color w:val="0070C0"/>
                <w:sz w:val="22"/>
                <w:szCs w:val="22"/>
              </w:rPr>
            </w:pPr>
            <w:r w:rsidRPr="002F2AC1">
              <w:t>Нагорский</w:t>
            </w:r>
          </w:p>
        </w:tc>
        <w:tc>
          <w:tcPr>
            <w:tcW w:w="2276" w:type="dxa"/>
          </w:tcPr>
          <w:p w:rsidR="00D86EBC" w:rsidRPr="002F2AC1" w:rsidRDefault="00D86EBC" w:rsidP="00327496">
            <w:pPr>
              <w:jc w:val="center"/>
              <w:rPr>
                <w:sz w:val="22"/>
                <w:szCs w:val="22"/>
              </w:rPr>
            </w:pPr>
            <w:r w:rsidRPr="002F2AC1">
              <w:t>ХГВ</w:t>
            </w:r>
          </w:p>
        </w:tc>
        <w:tc>
          <w:tcPr>
            <w:tcW w:w="2323" w:type="dxa"/>
          </w:tcPr>
          <w:p w:rsidR="00D86EBC" w:rsidRPr="002F2AC1" w:rsidRDefault="00D86EBC" w:rsidP="00327496">
            <w:pPr>
              <w:jc w:val="center"/>
              <w:rPr>
                <w:sz w:val="22"/>
                <w:szCs w:val="22"/>
              </w:rPr>
            </w:pPr>
            <w:r w:rsidRPr="002F2AC1">
              <w:t>1</w:t>
            </w:r>
          </w:p>
        </w:tc>
        <w:tc>
          <w:tcPr>
            <w:tcW w:w="2509" w:type="dxa"/>
          </w:tcPr>
          <w:p w:rsidR="00D86EBC" w:rsidRPr="002F2AC1" w:rsidRDefault="00D86EBC" w:rsidP="00327496">
            <w:pPr>
              <w:jc w:val="center"/>
              <w:rPr>
                <w:sz w:val="22"/>
                <w:szCs w:val="22"/>
              </w:rPr>
            </w:pPr>
            <w:r w:rsidRPr="002F2AC1">
              <w:t>11,66</w:t>
            </w:r>
          </w:p>
        </w:tc>
      </w:tr>
      <w:tr w:rsidR="00D86EBC" w:rsidRPr="002F2AC1" w:rsidTr="008D1032">
        <w:trPr>
          <w:trHeight w:val="272"/>
        </w:trPr>
        <w:tc>
          <w:tcPr>
            <w:tcW w:w="2356" w:type="dxa"/>
            <w:vMerge w:val="restart"/>
            <w:vAlign w:val="center"/>
          </w:tcPr>
          <w:p w:rsidR="00D86EBC" w:rsidRPr="002F2AC1" w:rsidRDefault="00D86EBC" w:rsidP="00AF28F9">
            <w:r w:rsidRPr="002F2AC1">
              <w:t>Пижанский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10,23</w:t>
            </w:r>
          </w:p>
        </w:tc>
      </w:tr>
      <w:tr w:rsidR="00D86EBC" w:rsidRPr="002F2AC1" w:rsidTr="008D1032">
        <w:trPr>
          <w:trHeight w:val="220"/>
        </w:trPr>
        <w:tc>
          <w:tcPr>
            <w:tcW w:w="2356" w:type="dxa"/>
            <w:vMerge/>
          </w:tcPr>
          <w:p w:rsidR="00D86EBC" w:rsidRPr="002F2AC1" w:rsidRDefault="00D86EBC" w:rsidP="00327496">
            <w:pPr>
              <w:rPr>
                <w:color w:val="0070C0"/>
                <w:sz w:val="22"/>
                <w:szCs w:val="22"/>
              </w:rPr>
            </w:pP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2</w:t>
            </w:r>
          </w:p>
        </w:tc>
        <w:tc>
          <w:tcPr>
            <w:tcW w:w="2509" w:type="dxa"/>
          </w:tcPr>
          <w:p w:rsidR="00D86EBC" w:rsidRPr="002F2AC1" w:rsidRDefault="00D86EBC" w:rsidP="00327496">
            <w:pPr>
              <w:jc w:val="center"/>
              <w:rPr>
                <w:sz w:val="22"/>
                <w:szCs w:val="22"/>
              </w:rPr>
            </w:pPr>
            <w:r w:rsidRPr="002F2AC1">
              <w:t>20,46</w:t>
            </w:r>
          </w:p>
        </w:tc>
      </w:tr>
      <w:tr w:rsidR="00D86EBC" w:rsidRPr="002F2AC1" w:rsidTr="008D1032">
        <w:trPr>
          <w:trHeight w:val="309"/>
        </w:trPr>
        <w:tc>
          <w:tcPr>
            <w:tcW w:w="2356" w:type="dxa"/>
          </w:tcPr>
          <w:p w:rsidR="00D86EBC" w:rsidRPr="002F2AC1" w:rsidRDefault="00D86EBC" w:rsidP="004B2033">
            <w:r w:rsidRPr="002F2AC1">
              <w:t>Сунчурский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11,90</w:t>
            </w:r>
          </w:p>
        </w:tc>
      </w:tr>
      <w:tr w:rsidR="00D86EBC" w:rsidRPr="002F2AC1" w:rsidTr="008D1032">
        <w:trPr>
          <w:trHeight w:val="309"/>
        </w:trPr>
        <w:tc>
          <w:tcPr>
            <w:tcW w:w="2356" w:type="dxa"/>
            <w:vMerge w:val="restart"/>
            <w:vAlign w:val="center"/>
          </w:tcPr>
          <w:p w:rsidR="00D86EBC" w:rsidRPr="002F2AC1" w:rsidRDefault="00D86EBC" w:rsidP="00AF28F9">
            <w:pPr>
              <w:rPr>
                <w:color w:val="0070C0"/>
              </w:rPr>
            </w:pPr>
            <w:r w:rsidRPr="002F2AC1">
              <w:t>Слободской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17</w:t>
            </w:r>
          </w:p>
        </w:tc>
        <w:tc>
          <w:tcPr>
            <w:tcW w:w="2509" w:type="dxa"/>
          </w:tcPr>
          <w:p w:rsidR="00D86EBC" w:rsidRPr="002F2AC1" w:rsidRDefault="00D86EBC" w:rsidP="004B2033">
            <w:pPr>
              <w:jc w:val="center"/>
            </w:pPr>
            <w:r w:rsidRPr="002F2AC1">
              <w:t>26,43</w:t>
            </w:r>
          </w:p>
        </w:tc>
      </w:tr>
      <w:tr w:rsidR="00D86EBC" w:rsidRPr="002F2AC1" w:rsidTr="008D1032">
        <w:trPr>
          <w:trHeight w:val="309"/>
        </w:trPr>
        <w:tc>
          <w:tcPr>
            <w:tcW w:w="2356" w:type="dxa"/>
            <w:vMerge/>
          </w:tcPr>
          <w:p w:rsidR="00D86EBC" w:rsidRPr="002F2AC1" w:rsidRDefault="00D86EBC" w:rsidP="00327496">
            <w:pPr>
              <w:rPr>
                <w:sz w:val="22"/>
                <w:szCs w:val="22"/>
              </w:rPr>
            </w:pP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23</w:t>
            </w:r>
          </w:p>
        </w:tc>
        <w:tc>
          <w:tcPr>
            <w:tcW w:w="2509" w:type="dxa"/>
          </w:tcPr>
          <w:p w:rsidR="00D86EBC" w:rsidRPr="002F2AC1" w:rsidRDefault="00D86EBC" w:rsidP="00327496">
            <w:pPr>
              <w:jc w:val="center"/>
              <w:rPr>
                <w:sz w:val="22"/>
                <w:szCs w:val="22"/>
              </w:rPr>
            </w:pPr>
            <w:r w:rsidRPr="002F2AC1">
              <w:t>35,76</w:t>
            </w:r>
          </w:p>
        </w:tc>
      </w:tr>
      <w:tr w:rsidR="00D86EBC" w:rsidRPr="002F2AC1" w:rsidTr="008D1032">
        <w:trPr>
          <w:trHeight w:val="296"/>
        </w:trPr>
        <w:tc>
          <w:tcPr>
            <w:tcW w:w="2356" w:type="dxa"/>
            <w:vMerge w:val="restart"/>
            <w:vAlign w:val="center"/>
          </w:tcPr>
          <w:p w:rsidR="00D86EBC" w:rsidRPr="002F2AC1" w:rsidRDefault="00D86EBC" w:rsidP="00AF28F9">
            <w:r w:rsidRPr="002F2AC1">
              <w:t>Советский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3,98</w:t>
            </w:r>
          </w:p>
        </w:tc>
      </w:tr>
      <w:tr w:rsidR="00D86EBC" w:rsidRPr="002F2AC1" w:rsidTr="008D1032">
        <w:trPr>
          <w:trHeight w:val="296"/>
        </w:trPr>
        <w:tc>
          <w:tcPr>
            <w:tcW w:w="2356" w:type="dxa"/>
            <w:vMerge/>
          </w:tcPr>
          <w:p w:rsidR="00D86EBC" w:rsidRPr="002F2AC1" w:rsidRDefault="00D86EBC" w:rsidP="00327496">
            <w:pPr>
              <w:rPr>
                <w:sz w:val="22"/>
                <w:szCs w:val="22"/>
              </w:rPr>
            </w:pP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11</w:t>
            </w:r>
          </w:p>
        </w:tc>
        <w:tc>
          <w:tcPr>
            <w:tcW w:w="2509" w:type="dxa"/>
          </w:tcPr>
          <w:p w:rsidR="00D86EBC" w:rsidRPr="002F2AC1" w:rsidRDefault="00D86EBC" w:rsidP="00327496">
            <w:pPr>
              <w:jc w:val="center"/>
              <w:rPr>
                <w:sz w:val="22"/>
                <w:szCs w:val="22"/>
              </w:rPr>
            </w:pPr>
            <w:r w:rsidRPr="002F2AC1">
              <w:t>43,74</w:t>
            </w:r>
          </w:p>
        </w:tc>
      </w:tr>
      <w:tr w:rsidR="00D86EBC" w:rsidRPr="002F2AC1" w:rsidTr="008D1032">
        <w:trPr>
          <w:trHeight w:val="205"/>
        </w:trPr>
        <w:tc>
          <w:tcPr>
            <w:tcW w:w="2356" w:type="dxa"/>
            <w:vMerge w:val="restart"/>
            <w:vAlign w:val="center"/>
          </w:tcPr>
          <w:p w:rsidR="00D86EBC" w:rsidRPr="002F2AC1" w:rsidRDefault="00D86EBC" w:rsidP="00AF28F9">
            <w:r w:rsidRPr="002F2AC1">
              <w:t>Унинский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12,60</w:t>
            </w:r>
          </w:p>
        </w:tc>
      </w:tr>
      <w:tr w:rsidR="00D86EBC" w:rsidRPr="002F2AC1" w:rsidTr="008D1032">
        <w:trPr>
          <w:trHeight w:val="310"/>
        </w:trPr>
        <w:tc>
          <w:tcPr>
            <w:tcW w:w="2356" w:type="dxa"/>
            <w:vMerge/>
          </w:tcPr>
          <w:p w:rsidR="00D86EBC" w:rsidRPr="002F2AC1" w:rsidRDefault="00D86EBC" w:rsidP="00327496">
            <w:pPr>
              <w:rPr>
                <w:color w:val="0070C0"/>
                <w:sz w:val="22"/>
                <w:szCs w:val="22"/>
              </w:rPr>
            </w:pP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4</w:t>
            </w:r>
          </w:p>
        </w:tc>
        <w:tc>
          <w:tcPr>
            <w:tcW w:w="2509" w:type="dxa"/>
          </w:tcPr>
          <w:p w:rsidR="00D86EBC" w:rsidRPr="002F2AC1" w:rsidRDefault="00D86EBC" w:rsidP="00327496">
            <w:pPr>
              <w:jc w:val="center"/>
              <w:rPr>
                <w:sz w:val="22"/>
                <w:szCs w:val="22"/>
              </w:rPr>
            </w:pPr>
            <w:r w:rsidRPr="002F2AC1">
              <w:t>50,42</w:t>
            </w:r>
          </w:p>
        </w:tc>
      </w:tr>
      <w:tr w:rsidR="00D86EBC" w:rsidRPr="002F2AC1" w:rsidTr="008D1032">
        <w:trPr>
          <w:trHeight w:val="257"/>
        </w:trPr>
        <w:tc>
          <w:tcPr>
            <w:tcW w:w="2356" w:type="dxa"/>
          </w:tcPr>
          <w:p w:rsidR="00D86EBC" w:rsidRPr="002F2AC1" w:rsidRDefault="00D86EBC" w:rsidP="00246CCD">
            <w:r w:rsidRPr="002F2AC1">
              <w:t xml:space="preserve">Орловский </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w:t>
            </w:r>
          </w:p>
        </w:tc>
        <w:tc>
          <w:tcPr>
            <w:tcW w:w="2509" w:type="dxa"/>
          </w:tcPr>
          <w:p w:rsidR="00D86EBC" w:rsidRPr="002F2AC1" w:rsidRDefault="00D86EBC" w:rsidP="004B2033">
            <w:pPr>
              <w:jc w:val="center"/>
            </w:pPr>
            <w:r w:rsidRPr="002F2AC1">
              <w:t>8,18</w:t>
            </w:r>
          </w:p>
        </w:tc>
      </w:tr>
      <w:tr w:rsidR="00D86EBC" w:rsidRPr="002F2AC1" w:rsidTr="008D1032">
        <w:trPr>
          <w:trHeight w:val="348"/>
        </w:trPr>
        <w:tc>
          <w:tcPr>
            <w:tcW w:w="2356" w:type="dxa"/>
          </w:tcPr>
          <w:p w:rsidR="00D86EBC" w:rsidRPr="002F2AC1" w:rsidRDefault="00D86EBC" w:rsidP="00327496">
            <w:pPr>
              <w:rPr>
                <w:sz w:val="22"/>
                <w:szCs w:val="22"/>
              </w:rPr>
            </w:pPr>
            <w:r w:rsidRPr="002F2AC1">
              <w:t>Уржумский</w:t>
            </w: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4</w:t>
            </w:r>
          </w:p>
        </w:tc>
        <w:tc>
          <w:tcPr>
            <w:tcW w:w="2509" w:type="dxa"/>
          </w:tcPr>
          <w:p w:rsidR="00D86EBC" w:rsidRPr="002F2AC1" w:rsidRDefault="00D86EBC" w:rsidP="00327496">
            <w:pPr>
              <w:jc w:val="center"/>
              <w:rPr>
                <w:sz w:val="22"/>
                <w:szCs w:val="22"/>
              </w:rPr>
            </w:pPr>
            <w:r w:rsidRPr="002F2AC1">
              <w:t>16,60</w:t>
            </w:r>
          </w:p>
        </w:tc>
      </w:tr>
      <w:tr w:rsidR="00D86EBC" w:rsidRPr="002F2AC1" w:rsidTr="008D1032">
        <w:trPr>
          <w:trHeight w:val="371"/>
        </w:trPr>
        <w:tc>
          <w:tcPr>
            <w:tcW w:w="2356" w:type="dxa"/>
            <w:vMerge w:val="restart"/>
            <w:vAlign w:val="center"/>
          </w:tcPr>
          <w:p w:rsidR="00D86EBC" w:rsidRPr="002F2AC1" w:rsidRDefault="00D86EBC" w:rsidP="00AF28F9">
            <w:r w:rsidRPr="002F2AC1">
              <w:t>Фаленский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5</w:t>
            </w:r>
          </w:p>
        </w:tc>
        <w:tc>
          <w:tcPr>
            <w:tcW w:w="2509" w:type="dxa"/>
          </w:tcPr>
          <w:p w:rsidR="00D86EBC" w:rsidRPr="002F2AC1" w:rsidRDefault="00D86EBC" w:rsidP="004B2033">
            <w:pPr>
              <w:jc w:val="center"/>
            </w:pPr>
            <w:r w:rsidRPr="002F2AC1">
              <w:t>54,07</w:t>
            </w:r>
          </w:p>
        </w:tc>
      </w:tr>
      <w:tr w:rsidR="00D86EBC" w:rsidRPr="002F2AC1" w:rsidTr="008D1032">
        <w:trPr>
          <w:trHeight w:val="371"/>
        </w:trPr>
        <w:tc>
          <w:tcPr>
            <w:tcW w:w="2356" w:type="dxa"/>
            <w:vMerge/>
          </w:tcPr>
          <w:p w:rsidR="00D86EBC" w:rsidRPr="002F2AC1" w:rsidRDefault="00D86EBC" w:rsidP="004B2033"/>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6</w:t>
            </w:r>
          </w:p>
        </w:tc>
        <w:tc>
          <w:tcPr>
            <w:tcW w:w="2509" w:type="dxa"/>
          </w:tcPr>
          <w:p w:rsidR="00D86EBC" w:rsidRPr="002F2AC1" w:rsidRDefault="00D86EBC" w:rsidP="004B2033">
            <w:pPr>
              <w:jc w:val="center"/>
            </w:pPr>
            <w:r w:rsidRPr="002F2AC1">
              <w:t>64,89</w:t>
            </w:r>
          </w:p>
        </w:tc>
      </w:tr>
      <w:tr w:rsidR="00D86EBC" w:rsidRPr="002F2AC1" w:rsidTr="008D1032">
        <w:trPr>
          <w:trHeight w:val="264"/>
        </w:trPr>
        <w:tc>
          <w:tcPr>
            <w:tcW w:w="2356" w:type="dxa"/>
          </w:tcPr>
          <w:p w:rsidR="00D86EBC" w:rsidRPr="002F2AC1" w:rsidRDefault="00D86EBC" w:rsidP="00AF28F9">
            <w:r w:rsidRPr="002F2AC1">
              <w:t>Юрьянский</w:t>
            </w: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2</w:t>
            </w:r>
          </w:p>
        </w:tc>
        <w:tc>
          <w:tcPr>
            <w:tcW w:w="2509" w:type="dxa"/>
          </w:tcPr>
          <w:p w:rsidR="00D86EBC" w:rsidRPr="002F2AC1" w:rsidRDefault="00D86EBC" w:rsidP="004B2033">
            <w:pPr>
              <w:jc w:val="center"/>
            </w:pPr>
            <w:r w:rsidRPr="002F2AC1">
              <w:t>7,83</w:t>
            </w:r>
          </w:p>
        </w:tc>
      </w:tr>
      <w:tr w:rsidR="00D86EBC" w:rsidRPr="002F2AC1" w:rsidTr="008D1032">
        <w:trPr>
          <w:trHeight w:val="211"/>
        </w:trPr>
        <w:tc>
          <w:tcPr>
            <w:tcW w:w="2356" w:type="dxa"/>
          </w:tcPr>
          <w:p w:rsidR="00D86EBC" w:rsidRPr="002F2AC1" w:rsidRDefault="00D86EBC" w:rsidP="00327496">
            <w:pPr>
              <w:rPr>
                <w:color w:val="0070C0"/>
                <w:sz w:val="22"/>
                <w:szCs w:val="22"/>
              </w:rPr>
            </w:pPr>
            <w:r w:rsidRPr="002F2AC1">
              <w:t>Шабалинский</w:t>
            </w:r>
          </w:p>
        </w:tc>
        <w:tc>
          <w:tcPr>
            <w:tcW w:w="2276" w:type="dxa"/>
          </w:tcPr>
          <w:p w:rsidR="00D86EBC" w:rsidRPr="002F2AC1" w:rsidRDefault="00D86EBC" w:rsidP="00327496">
            <w:pPr>
              <w:jc w:val="center"/>
              <w:rPr>
                <w:sz w:val="22"/>
                <w:szCs w:val="22"/>
              </w:rPr>
            </w:pPr>
            <w:r w:rsidRPr="002F2AC1">
              <w:t>ХГС</w:t>
            </w:r>
          </w:p>
        </w:tc>
        <w:tc>
          <w:tcPr>
            <w:tcW w:w="2323" w:type="dxa"/>
          </w:tcPr>
          <w:p w:rsidR="00D86EBC" w:rsidRPr="002F2AC1" w:rsidRDefault="00D86EBC" w:rsidP="00327496">
            <w:pPr>
              <w:jc w:val="center"/>
              <w:rPr>
                <w:sz w:val="22"/>
                <w:szCs w:val="22"/>
              </w:rPr>
            </w:pPr>
            <w:r w:rsidRPr="002F2AC1">
              <w:t>2</w:t>
            </w:r>
          </w:p>
        </w:tc>
        <w:tc>
          <w:tcPr>
            <w:tcW w:w="2509" w:type="dxa"/>
          </w:tcPr>
          <w:p w:rsidR="00D86EBC" w:rsidRPr="002F2AC1" w:rsidRDefault="00D86EBC" w:rsidP="00327496">
            <w:pPr>
              <w:jc w:val="center"/>
              <w:rPr>
                <w:sz w:val="22"/>
                <w:szCs w:val="22"/>
              </w:rPr>
            </w:pPr>
            <w:r w:rsidRPr="002F2AC1">
              <w:t>21,36</w:t>
            </w:r>
          </w:p>
        </w:tc>
      </w:tr>
      <w:tr w:rsidR="00D86EBC" w:rsidRPr="002F2AC1" w:rsidTr="008D1032">
        <w:trPr>
          <w:trHeight w:val="307"/>
        </w:trPr>
        <w:tc>
          <w:tcPr>
            <w:tcW w:w="2356" w:type="dxa"/>
            <w:vMerge w:val="restart"/>
            <w:vAlign w:val="center"/>
          </w:tcPr>
          <w:p w:rsidR="00D86EBC" w:rsidRPr="002F2AC1" w:rsidRDefault="00D86EBC" w:rsidP="00AF28F9">
            <w:pPr>
              <w:rPr>
                <w:color w:val="0070C0"/>
              </w:rPr>
            </w:pPr>
            <w:r w:rsidRPr="002F2AC1">
              <w:t>Яранский</w:t>
            </w:r>
          </w:p>
        </w:tc>
        <w:tc>
          <w:tcPr>
            <w:tcW w:w="2276" w:type="dxa"/>
          </w:tcPr>
          <w:p w:rsidR="00D86EBC" w:rsidRPr="002F2AC1" w:rsidRDefault="00D86EBC" w:rsidP="004B2033">
            <w:pPr>
              <w:jc w:val="center"/>
            </w:pPr>
            <w:r w:rsidRPr="002F2AC1">
              <w:t>ХГВ</w:t>
            </w:r>
          </w:p>
        </w:tc>
        <w:tc>
          <w:tcPr>
            <w:tcW w:w="2323" w:type="dxa"/>
          </w:tcPr>
          <w:p w:rsidR="00D86EBC" w:rsidRPr="002F2AC1" w:rsidRDefault="00D86EBC" w:rsidP="004B2033">
            <w:pPr>
              <w:jc w:val="center"/>
            </w:pPr>
            <w:r w:rsidRPr="002F2AC1">
              <w:t>14</w:t>
            </w:r>
          </w:p>
        </w:tc>
        <w:tc>
          <w:tcPr>
            <w:tcW w:w="2509" w:type="dxa"/>
          </w:tcPr>
          <w:p w:rsidR="00D86EBC" w:rsidRPr="002F2AC1" w:rsidRDefault="00D86EBC" w:rsidP="004B2033">
            <w:pPr>
              <w:jc w:val="center"/>
            </w:pPr>
            <w:r w:rsidRPr="002F2AC1">
              <w:t>58,94</w:t>
            </w:r>
          </w:p>
        </w:tc>
      </w:tr>
      <w:tr w:rsidR="00D86EBC" w:rsidRPr="002F2AC1" w:rsidTr="008D1032">
        <w:trPr>
          <w:trHeight w:val="264"/>
        </w:trPr>
        <w:tc>
          <w:tcPr>
            <w:tcW w:w="2356" w:type="dxa"/>
            <w:vMerge/>
          </w:tcPr>
          <w:p w:rsidR="00D86EBC" w:rsidRPr="002F2AC1" w:rsidRDefault="00D86EBC" w:rsidP="004B2033">
            <w:pPr>
              <w:rPr>
                <w:color w:val="0070C0"/>
              </w:rPr>
            </w:pPr>
          </w:p>
        </w:tc>
        <w:tc>
          <w:tcPr>
            <w:tcW w:w="2276" w:type="dxa"/>
          </w:tcPr>
          <w:p w:rsidR="00D86EBC" w:rsidRPr="002F2AC1" w:rsidRDefault="00D86EBC" w:rsidP="004B2033">
            <w:pPr>
              <w:jc w:val="center"/>
            </w:pPr>
            <w:r w:rsidRPr="002F2AC1">
              <w:t>ХГС</w:t>
            </w:r>
          </w:p>
        </w:tc>
        <w:tc>
          <w:tcPr>
            <w:tcW w:w="2323" w:type="dxa"/>
          </w:tcPr>
          <w:p w:rsidR="00D86EBC" w:rsidRPr="002F2AC1" w:rsidRDefault="00D86EBC" w:rsidP="004B2033">
            <w:pPr>
              <w:jc w:val="center"/>
            </w:pPr>
            <w:r w:rsidRPr="002F2AC1">
              <w:t>12</w:t>
            </w:r>
          </w:p>
        </w:tc>
        <w:tc>
          <w:tcPr>
            <w:tcW w:w="2509" w:type="dxa"/>
          </w:tcPr>
          <w:p w:rsidR="00D86EBC" w:rsidRPr="002F2AC1" w:rsidRDefault="00D86EBC" w:rsidP="004B2033">
            <w:pPr>
              <w:jc w:val="center"/>
            </w:pPr>
            <w:r w:rsidRPr="002F2AC1">
              <w:t>50,52</w:t>
            </w:r>
          </w:p>
        </w:tc>
      </w:tr>
    </w:tbl>
    <w:p w:rsidR="00D86EBC" w:rsidRPr="002F2AC1" w:rsidRDefault="00D86EBC" w:rsidP="00AF28F9">
      <w:pPr>
        <w:spacing w:before="120"/>
        <w:ind w:firstLine="709"/>
        <w:jc w:val="both"/>
        <w:rPr>
          <w:sz w:val="28"/>
          <w:szCs w:val="28"/>
        </w:rPr>
      </w:pPr>
      <w:r w:rsidRPr="002F2AC1">
        <w:rPr>
          <w:sz w:val="28"/>
          <w:szCs w:val="28"/>
        </w:rPr>
        <w:t>Среди детей и подростков зарегистрировано ХГС: 1 случай (подросток, 17 лет) и 1 ребенок до 1 года с вертикальным путем передачи; ХГВ: 1 случай (подросток, 17 лет).</w:t>
      </w:r>
    </w:p>
    <w:p w:rsidR="00D86EBC" w:rsidRPr="002F2AC1" w:rsidRDefault="00D86EBC" w:rsidP="00AF28F9">
      <w:pPr>
        <w:ind w:firstLine="709"/>
        <w:jc w:val="both"/>
        <w:rPr>
          <w:sz w:val="28"/>
          <w:szCs w:val="28"/>
        </w:rPr>
      </w:pPr>
      <w:r w:rsidRPr="002F2AC1">
        <w:rPr>
          <w:sz w:val="28"/>
          <w:szCs w:val="28"/>
        </w:rPr>
        <w:t>В 2018 г. показатель носительства НВsAg составил 2,25 на 100 тыс. населения. За анализируемый период отсутствуют случаи регистрации носительства НВsAg среди детского контингента.</w:t>
      </w:r>
    </w:p>
    <w:p w:rsidR="00D86EBC" w:rsidRPr="002F2AC1" w:rsidRDefault="00D86EBC" w:rsidP="00AF28F9">
      <w:pPr>
        <w:spacing w:before="120" w:after="120"/>
        <w:ind w:firstLine="709"/>
        <w:jc w:val="right"/>
      </w:pPr>
      <w:r w:rsidRPr="002F2AC1">
        <w:t>Таблица 10</w:t>
      </w:r>
    </w:p>
    <w:p w:rsidR="00D86EBC" w:rsidRPr="002F2AC1" w:rsidRDefault="00D86EBC" w:rsidP="008D1032">
      <w:pPr>
        <w:spacing w:after="120"/>
        <w:jc w:val="center"/>
        <w:rPr>
          <w:b/>
          <w:sz w:val="27"/>
          <w:szCs w:val="27"/>
        </w:rPr>
      </w:pPr>
      <w:r w:rsidRPr="002F2AC1">
        <w:rPr>
          <w:b/>
          <w:sz w:val="27"/>
          <w:szCs w:val="27"/>
        </w:rPr>
        <w:t>Распределение случаев носительства НВsAg по административным территориям Кировской области за 2018 г.</w:t>
      </w:r>
    </w:p>
    <w:tbl>
      <w:tblPr>
        <w:tblW w:w="0" w:type="auto"/>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0A0"/>
      </w:tblPr>
      <w:tblGrid>
        <w:gridCol w:w="2300"/>
        <w:gridCol w:w="4111"/>
        <w:gridCol w:w="3008"/>
      </w:tblGrid>
      <w:tr w:rsidR="00D86EBC" w:rsidRPr="002F2AC1" w:rsidTr="004B2033">
        <w:trPr>
          <w:trHeight w:val="491"/>
          <w:jc w:val="center"/>
        </w:trPr>
        <w:tc>
          <w:tcPr>
            <w:tcW w:w="2300" w:type="dxa"/>
            <w:shd w:val="clear" w:color="auto" w:fill="FFFF99"/>
            <w:vAlign w:val="center"/>
          </w:tcPr>
          <w:p w:rsidR="00D86EBC" w:rsidRPr="002F2AC1" w:rsidRDefault="00D86EBC" w:rsidP="00AF28F9">
            <w:pPr>
              <w:jc w:val="center"/>
              <w:rPr>
                <w:b/>
              </w:rPr>
            </w:pPr>
            <w:r w:rsidRPr="002F2AC1">
              <w:rPr>
                <w:b/>
              </w:rPr>
              <w:t>Район</w:t>
            </w:r>
          </w:p>
        </w:tc>
        <w:tc>
          <w:tcPr>
            <w:tcW w:w="4111" w:type="dxa"/>
            <w:shd w:val="clear" w:color="auto" w:fill="FFFF99"/>
            <w:vAlign w:val="center"/>
          </w:tcPr>
          <w:p w:rsidR="00D86EBC" w:rsidRPr="002F2AC1" w:rsidRDefault="00D86EBC" w:rsidP="00AF28F9">
            <w:pPr>
              <w:jc w:val="center"/>
              <w:rPr>
                <w:b/>
              </w:rPr>
            </w:pPr>
            <w:r w:rsidRPr="002F2AC1">
              <w:rPr>
                <w:b/>
              </w:rPr>
              <w:t>Количество</w:t>
            </w:r>
          </w:p>
        </w:tc>
        <w:tc>
          <w:tcPr>
            <w:tcW w:w="3008" w:type="dxa"/>
            <w:shd w:val="clear" w:color="auto" w:fill="FFFF99"/>
            <w:vAlign w:val="center"/>
          </w:tcPr>
          <w:p w:rsidR="00D86EBC" w:rsidRPr="002F2AC1" w:rsidRDefault="00D86EBC" w:rsidP="00AF28F9">
            <w:pPr>
              <w:jc w:val="center"/>
              <w:rPr>
                <w:b/>
              </w:rPr>
            </w:pPr>
            <w:r w:rsidRPr="002F2AC1">
              <w:rPr>
                <w:b/>
              </w:rPr>
              <w:t>Показатель на 100 тыс. населения</w:t>
            </w:r>
          </w:p>
        </w:tc>
      </w:tr>
      <w:tr w:rsidR="00D86EBC" w:rsidRPr="002F2AC1" w:rsidTr="004B2033">
        <w:trPr>
          <w:jc w:val="center"/>
        </w:trPr>
        <w:tc>
          <w:tcPr>
            <w:tcW w:w="2300" w:type="dxa"/>
            <w:shd w:val="clear" w:color="auto" w:fill="FFFF99"/>
          </w:tcPr>
          <w:p w:rsidR="00D86EBC" w:rsidRPr="002F2AC1" w:rsidRDefault="00D86EBC" w:rsidP="004B2033">
            <w:pPr>
              <w:rPr>
                <w:b/>
              </w:rPr>
            </w:pPr>
            <w:r w:rsidRPr="002F2AC1">
              <w:rPr>
                <w:b/>
              </w:rPr>
              <w:t>Всего по области:</w:t>
            </w:r>
          </w:p>
        </w:tc>
        <w:tc>
          <w:tcPr>
            <w:tcW w:w="4111" w:type="dxa"/>
            <w:shd w:val="clear" w:color="auto" w:fill="FFFF99"/>
          </w:tcPr>
          <w:p w:rsidR="00D86EBC" w:rsidRPr="002F2AC1" w:rsidRDefault="00D86EBC" w:rsidP="004B2033">
            <w:pPr>
              <w:jc w:val="center"/>
              <w:rPr>
                <w:b/>
              </w:rPr>
            </w:pPr>
            <w:r w:rsidRPr="002F2AC1">
              <w:rPr>
                <w:b/>
              </w:rPr>
              <w:t>29</w:t>
            </w:r>
          </w:p>
        </w:tc>
        <w:tc>
          <w:tcPr>
            <w:tcW w:w="3008" w:type="dxa"/>
            <w:shd w:val="clear" w:color="auto" w:fill="FFFF99"/>
          </w:tcPr>
          <w:p w:rsidR="00D86EBC" w:rsidRPr="002F2AC1" w:rsidRDefault="00D86EBC" w:rsidP="004B2033">
            <w:pPr>
              <w:jc w:val="center"/>
              <w:rPr>
                <w:b/>
              </w:rPr>
            </w:pPr>
            <w:r w:rsidRPr="002F2AC1">
              <w:rPr>
                <w:b/>
              </w:rPr>
              <w:t>2,25</w:t>
            </w:r>
          </w:p>
        </w:tc>
      </w:tr>
      <w:tr w:rsidR="00D86EBC" w:rsidRPr="002F2AC1" w:rsidTr="004B2033">
        <w:trPr>
          <w:jc w:val="center"/>
        </w:trPr>
        <w:tc>
          <w:tcPr>
            <w:tcW w:w="2300" w:type="dxa"/>
          </w:tcPr>
          <w:p w:rsidR="00D86EBC" w:rsidRPr="002F2AC1" w:rsidRDefault="00D86EBC" w:rsidP="004B2033">
            <w:r w:rsidRPr="002F2AC1">
              <w:t>Афанасьевский</w:t>
            </w:r>
          </w:p>
        </w:tc>
        <w:tc>
          <w:tcPr>
            <w:tcW w:w="4111" w:type="dxa"/>
          </w:tcPr>
          <w:p w:rsidR="00D86EBC" w:rsidRPr="002F2AC1" w:rsidRDefault="00D86EBC" w:rsidP="004B2033">
            <w:pPr>
              <w:jc w:val="center"/>
            </w:pPr>
            <w:r w:rsidRPr="002F2AC1">
              <w:t>1</w:t>
            </w:r>
          </w:p>
        </w:tc>
        <w:tc>
          <w:tcPr>
            <w:tcW w:w="3008" w:type="dxa"/>
          </w:tcPr>
          <w:p w:rsidR="00D86EBC" w:rsidRPr="002F2AC1" w:rsidRDefault="00D86EBC" w:rsidP="004B2033">
            <w:pPr>
              <w:jc w:val="center"/>
            </w:pPr>
            <w:r w:rsidRPr="002F2AC1">
              <w:t>7,97</w:t>
            </w:r>
          </w:p>
        </w:tc>
      </w:tr>
      <w:tr w:rsidR="00D86EBC" w:rsidRPr="002F2AC1" w:rsidTr="004B2033">
        <w:trPr>
          <w:jc w:val="center"/>
        </w:trPr>
        <w:tc>
          <w:tcPr>
            <w:tcW w:w="2300" w:type="dxa"/>
          </w:tcPr>
          <w:p w:rsidR="00D86EBC" w:rsidRPr="002F2AC1" w:rsidRDefault="00D86EBC" w:rsidP="004B2033">
            <w:r w:rsidRPr="002F2AC1">
              <w:t>Даровской</w:t>
            </w:r>
          </w:p>
        </w:tc>
        <w:tc>
          <w:tcPr>
            <w:tcW w:w="4111" w:type="dxa"/>
          </w:tcPr>
          <w:p w:rsidR="00D86EBC" w:rsidRPr="002F2AC1" w:rsidRDefault="00D86EBC" w:rsidP="004B2033">
            <w:pPr>
              <w:jc w:val="center"/>
            </w:pPr>
            <w:r w:rsidRPr="002F2AC1">
              <w:t>2</w:t>
            </w:r>
          </w:p>
        </w:tc>
        <w:tc>
          <w:tcPr>
            <w:tcW w:w="3008" w:type="dxa"/>
          </w:tcPr>
          <w:p w:rsidR="00D86EBC" w:rsidRPr="002F2AC1" w:rsidRDefault="00D86EBC" w:rsidP="004B2033">
            <w:pPr>
              <w:jc w:val="center"/>
            </w:pPr>
            <w:r w:rsidRPr="002F2AC1">
              <w:t>19,61</w:t>
            </w:r>
          </w:p>
        </w:tc>
      </w:tr>
      <w:tr w:rsidR="00D86EBC" w:rsidRPr="002F2AC1" w:rsidTr="004B2033">
        <w:trPr>
          <w:jc w:val="center"/>
        </w:trPr>
        <w:tc>
          <w:tcPr>
            <w:tcW w:w="2300" w:type="dxa"/>
          </w:tcPr>
          <w:p w:rsidR="00D86EBC" w:rsidRPr="002F2AC1" w:rsidRDefault="00D86EBC" w:rsidP="004B2033">
            <w:r w:rsidRPr="002F2AC1">
              <w:t>Кильмезский</w:t>
            </w:r>
          </w:p>
        </w:tc>
        <w:tc>
          <w:tcPr>
            <w:tcW w:w="4111" w:type="dxa"/>
          </w:tcPr>
          <w:p w:rsidR="00D86EBC" w:rsidRPr="002F2AC1" w:rsidRDefault="00D86EBC" w:rsidP="004B2033">
            <w:pPr>
              <w:jc w:val="center"/>
            </w:pPr>
            <w:r w:rsidRPr="002F2AC1">
              <w:t>1</w:t>
            </w:r>
          </w:p>
        </w:tc>
        <w:tc>
          <w:tcPr>
            <w:tcW w:w="3008" w:type="dxa"/>
          </w:tcPr>
          <w:p w:rsidR="00D86EBC" w:rsidRPr="002F2AC1" w:rsidRDefault="00D86EBC" w:rsidP="004B2033">
            <w:pPr>
              <w:jc w:val="center"/>
            </w:pPr>
            <w:r w:rsidRPr="002F2AC1">
              <w:t>8,77</w:t>
            </w:r>
          </w:p>
        </w:tc>
      </w:tr>
      <w:tr w:rsidR="00D86EBC" w:rsidRPr="002F2AC1" w:rsidTr="004B2033">
        <w:trPr>
          <w:jc w:val="center"/>
        </w:trPr>
        <w:tc>
          <w:tcPr>
            <w:tcW w:w="2300" w:type="dxa"/>
          </w:tcPr>
          <w:p w:rsidR="00D86EBC" w:rsidRPr="002F2AC1" w:rsidRDefault="00D86EBC" w:rsidP="004B2033">
            <w:r w:rsidRPr="002F2AC1">
              <w:t xml:space="preserve">Киров </w:t>
            </w:r>
          </w:p>
        </w:tc>
        <w:tc>
          <w:tcPr>
            <w:tcW w:w="4111" w:type="dxa"/>
          </w:tcPr>
          <w:p w:rsidR="00D86EBC" w:rsidRPr="002F2AC1" w:rsidRDefault="00D86EBC" w:rsidP="004B2033">
            <w:pPr>
              <w:jc w:val="center"/>
            </w:pPr>
            <w:r w:rsidRPr="002F2AC1">
              <w:t>13</w:t>
            </w:r>
          </w:p>
        </w:tc>
        <w:tc>
          <w:tcPr>
            <w:tcW w:w="3008" w:type="dxa"/>
          </w:tcPr>
          <w:p w:rsidR="00D86EBC" w:rsidRPr="002F2AC1" w:rsidRDefault="00D86EBC" w:rsidP="004B2033">
            <w:pPr>
              <w:jc w:val="center"/>
            </w:pPr>
            <w:r w:rsidRPr="002F2AC1">
              <w:t>2,46</w:t>
            </w:r>
          </w:p>
        </w:tc>
      </w:tr>
      <w:tr w:rsidR="00D86EBC" w:rsidRPr="002F2AC1" w:rsidTr="004B2033">
        <w:trPr>
          <w:jc w:val="center"/>
        </w:trPr>
        <w:tc>
          <w:tcPr>
            <w:tcW w:w="2300" w:type="dxa"/>
          </w:tcPr>
          <w:p w:rsidR="00D86EBC" w:rsidRPr="002F2AC1" w:rsidRDefault="00D86EBC" w:rsidP="004B2033">
            <w:r w:rsidRPr="002F2AC1">
              <w:t>Кирово-Чепецкий</w:t>
            </w:r>
          </w:p>
        </w:tc>
        <w:tc>
          <w:tcPr>
            <w:tcW w:w="4111" w:type="dxa"/>
          </w:tcPr>
          <w:p w:rsidR="00D86EBC" w:rsidRPr="002F2AC1" w:rsidRDefault="00D86EBC" w:rsidP="004B2033">
            <w:pPr>
              <w:jc w:val="center"/>
            </w:pPr>
            <w:r w:rsidRPr="002F2AC1">
              <w:t>8</w:t>
            </w:r>
          </w:p>
        </w:tc>
        <w:tc>
          <w:tcPr>
            <w:tcW w:w="3008" w:type="dxa"/>
          </w:tcPr>
          <w:p w:rsidR="00D86EBC" w:rsidRPr="002F2AC1" w:rsidRDefault="00D86EBC" w:rsidP="004B2033">
            <w:pPr>
              <w:jc w:val="center"/>
            </w:pPr>
            <w:r w:rsidRPr="002F2AC1">
              <w:t>8,38</w:t>
            </w:r>
          </w:p>
        </w:tc>
      </w:tr>
      <w:tr w:rsidR="00D86EBC" w:rsidRPr="002F2AC1" w:rsidTr="004B2033">
        <w:trPr>
          <w:jc w:val="center"/>
        </w:trPr>
        <w:tc>
          <w:tcPr>
            <w:tcW w:w="2300" w:type="dxa"/>
          </w:tcPr>
          <w:p w:rsidR="00D86EBC" w:rsidRPr="002F2AC1" w:rsidRDefault="00D86EBC" w:rsidP="004B2033">
            <w:r w:rsidRPr="002F2AC1">
              <w:t>Омутнинский</w:t>
            </w:r>
          </w:p>
        </w:tc>
        <w:tc>
          <w:tcPr>
            <w:tcW w:w="4111" w:type="dxa"/>
          </w:tcPr>
          <w:p w:rsidR="00D86EBC" w:rsidRPr="002F2AC1" w:rsidRDefault="00D86EBC" w:rsidP="004B2033">
            <w:pPr>
              <w:jc w:val="center"/>
            </w:pPr>
            <w:r w:rsidRPr="002F2AC1">
              <w:t>1</w:t>
            </w:r>
          </w:p>
        </w:tc>
        <w:tc>
          <w:tcPr>
            <w:tcW w:w="3008" w:type="dxa"/>
          </w:tcPr>
          <w:p w:rsidR="00D86EBC" w:rsidRPr="002F2AC1" w:rsidRDefault="00D86EBC" w:rsidP="004B2033">
            <w:pPr>
              <w:jc w:val="center"/>
            </w:pPr>
            <w:r w:rsidRPr="002F2AC1">
              <w:t>2,44</w:t>
            </w:r>
          </w:p>
        </w:tc>
      </w:tr>
      <w:tr w:rsidR="00D86EBC" w:rsidRPr="002F2AC1" w:rsidTr="004B2033">
        <w:trPr>
          <w:jc w:val="center"/>
        </w:trPr>
        <w:tc>
          <w:tcPr>
            <w:tcW w:w="2300" w:type="dxa"/>
          </w:tcPr>
          <w:p w:rsidR="00D86EBC" w:rsidRPr="002F2AC1" w:rsidRDefault="00D86EBC" w:rsidP="004B2033">
            <w:r w:rsidRPr="002F2AC1">
              <w:t>Пижанский</w:t>
            </w:r>
          </w:p>
        </w:tc>
        <w:tc>
          <w:tcPr>
            <w:tcW w:w="4111" w:type="dxa"/>
          </w:tcPr>
          <w:p w:rsidR="00D86EBC" w:rsidRPr="002F2AC1" w:rsidRDefault="00D86EBC" w:rsidP="004B2033">
            <w:pPr>
              <w:jc w:val="center"/>
            </w:pPr>
            <w:r w:rsidRPr="002F2AC1">
              <w:t>1</w:t>
            </w:r>
          </w:p>
        </w:tc>
        <w:tc>
          <w:tcPr>
            <w:tcW w:w="3008" w:type="dxa"/>
          </w:tcPr>
          <w:p w:rsidR="00D86EBC" w:rsidRPr="002F2AC1" w:rsidRDefault="00D86EBC" w:rsidP="004B2033">
            <w:pPr>
              <w:jc w:val="center"/>
            </w:pPr>
            <w:r w:rsidRPr="002F2AC1">
              <w:t>10,23</w:t>
            </w:r>
          </w:p>
        </w:tc>
      </w:tr>
      <w:tr w:rsidR="00D86EBC" w:rsidRPr="002F2AC1" w:rsidTr="004B2033">
        <w:trPr>
          <w:jc w:val="center"/>
        </w:trPr>
        <w:tc>
          <w:tcPr>
            <w:tcW w:w="2300" w:type="dxa"/>
          </w:tcPr>
          <w:p w:rsidR="00D86EBC" w:rsidRPr="002F2AC1" w:rsidRDefault="00D86EBC" w:rsidP="004B2033">
            <w:r w:rsidRPr="002F2AC1">
              <w:t>Унинский</w:t>
            </w:r>
          </w:p>
        </w:tc>
        <w:tc>
          <w:tcPr>
            <w:tcW w:w="4111" w:type="dxa"/>
          </w:tcPr>
          <w:p w:rsidR="00D86EBC" w:rsidRPr="002F2AC1" w:rsidRDefault="00D86EBC" w:rsidP="004B2033">
            <w:pPr>
              <w:jc w:val="center"/>
            </w:pPr>
            <w:r w:rsidRPr="002F2AC1">
              <w:t>1</w:t>
            </w:r>
          </w:p>
        </w:tc>
        <w:tc>
          <w:tcPr>
            <w:tcW w:w="3008" w:type="dxa"/>
          </w:tcPr>
          <w:p w:rsidR="00D86EBC" w:rsidRPr="002F2AC1" w:rsidRDefault="00D86EBC" w:rsidP="004B2033">
            <w:pPr>
              <w:jc w:val="center"/>
            </w:pPr>
            <w:r w:rsidRPr="002F2AC1">
              <w:t>12,60</w:t>
            </w:r>
          </w:p>
        </w:tc>
      </w:tr>
      <w:tr w:rsidR="00D86EBC" w:rsidRPr="002F2AC1" w:rsidTr="004B2033">
        <w:trPr>
          <w:jc w:val="center"/>
        </w:trPr>
        <w:tc>
          <w:tcPr>
            <w:tcW w:w="2300" w:type="dxa"/>
          </w:tcPr>
          <w:p w:rsidR="00D86EBC" w:rsidRPr="002F2AC1" w:rsidRDefault="00D86EBC" w:rsidP="004B2033">
            <w:r w:rsidRPr="002F2AC1">
              <w:t>Уржумский</w:t>
            </w:r>
          </w:p>
        </w:tc>
        <w:tc>
          <w:tcPr>
            <w:tcW w:w="4111" w:type="dxa"/>
          </w:tcPr>
          <w:p w:rsidR="00D86EBC" w:rsidRPr="002F2AC1" w:rsidRDefault="00D86EBC" w:rsidP="004B2033">
            <w:pPr>
              <w:jc w:val="center"/>
            </w:pPr>
            <w:r w:rsidRPr="002F2AC1">
              <w:t>1</w:t>
            </w:r>
          </w:p>
        </w:tc>
        <w:tc>
          <w:tcPr>
            <w:tcW w:w="3008" w:type="dxa"/>
          </w:tcPr>
          <w:p w:rsidR="00D86EBC" w:rsidRPr="002F2AC1" w:rsidRDefault="00D86EBC" w:rsidP="004B2033">
            <w:pPr>
              <w:jc w:val="center"/>
            </w:pPr>
            <w:r w:rsidRPr="002F2AC1">
              <w:t>4,15</w:t>
            </w:r>
          </w:p>
        </w:tc>
      </w:tr>
    </w:tbl>
    <w:p w:rsidR="00D86EBC" w:rsidRPr="002F2AC1" w:rsidRDefault="00D86EBC" w:rsidP="009571A3">
      <w:pPr>
        <w:ind w:firstLine="709"/>
        <w:jc w:val="both"/>
        <w:rPr>
          <w:sz w:val="28"/>
          <w:szCs w:val="28"/>
        </w:rPr>
      </w:pPr>
    </w:p>
    <w:p w:rsidR="00D86EBC" w:rsidRPr="002F2AC1" w:rsidRDefault="00D86EBC" w:rsidP="007D30A1">
      <w:pPr>
        <w:ind w:firstLine="709"/>
        <w:jc w:val="both"/>
        <w:rPr>
          <w:sz w:val="28"/>
          <w:szCs w:val="28"/>
        </w:rPr>
      </w:pPr>
      <w:r w:rsidRPr="002F2AC1">
        <w:rPr>
          <w:b/>
          <w:sz w:val="28"/>
          <w:szCs w:val="28"/>
        </w:rPr>
        <w:t>2.4. Структура наркопотребления.</w:t>
      </w:r>
    </w:p>
    <w:p w:rsidR="00D86EBC" w:rsidRPr="002F2AC1" w:rsidRDefault="00D86EBC" w:rsidP="007D30A1">
      <w:pPr>
        <w:ind w:firstLine="709"/>
        <w:jc w:val="both"/>
        <w:rPr>
          <w:sz w:val="28"/>
          <w:szCs w:val="28"/>
        </w:rPr>
      </w:pPr>
      <w:r w:rsidRPr="002F2AC1">
        <w:rPr>
          <w:sz w:val="28"/>
          <w:szCs w:val="28"/>
        </w:rPr>
        <w:t xml:space="preserve">По итогам 2018 года в структуре наркопотребления среди лиц, зарегистрированных с диагнозом «синдром зависимости от наркотических средств», 47% составляют потребители опийных наркотиков, что на 4% меньше аналогичного показателя 2017 года. В 2018 году в структуре наркопотребления потребители каннабиноидов составляют 21%,  потребители психостимуляторов – 15%, потребители других наркотиков </w:t>
      </w:r>
      <w:r>
        <w:rPr>
          <w:sz w:val="28"/>
          <w:szCs w:val="28"/>
        </w:rPr>
        <w:br/>
      </w:r>
      <w:r w:rsidRPr="002F2AC1">
        <w:rPr>
          <w:sz w:val="28"/>
          <w:szCs w:val="28"/>
        </w:rPr>
        <w:t xml:space="preserve">и сочетанного потребления – 17%. </w:t>
      </w:r>
    </w:p>
    <w:p w:rsidR="00D86EBC" w:rsidRPr="002F2AC1" w:rsidRDefault="00D86EBC" w:rsidP="007D30A1">
      <w:pPr>
        <w:ind w:firstLine="709"/>
        <w:jc w:val="both"/>
        <w:rPr>
          <w:sz w:val="28"/>
          <w:szCs w:val="28"/>
        </w:rPr>
      </w:pPr>
      <w:r w:rsidRPr="002F2AC1">
        <w:rPr>
          <w:sz w:val="28"/>
          <w:szCs w:val="28"/>
        </w:rPr>
        <w:t>По итогам 2018 года в структуре наркопотребления среди лиц, зарегистрированных с диагнозом «пагубное употребление наркотических средств», 62% составляют потребители каннабиноидов, 18% - наркотических средств опийной группы, 13% – психостимуляторов, 7% – других наркотиков и сочетанного потребления.</w:t>
      </w:r>
    </w:p>
    <w:p w:rsidR="00D86EBC" w:rsidRPr="002F2AC1" w:rsidRDefault="00D86EBC" w:rsidP="000D5D9B">
      <w:pPr>
        <w:ind w:left="8097" w:hanging="17"/>
        <w:jc w:val="both"/>
      </w:pPr>
      <w:r w:rsidRPr="002F2AC1">
        <w:t>Таблица 11</w:t>
      </w:r>
    </w:p>
    <w:p w:rsidR="00D86EBC" w:rsidRDefault="00D86EBC" w:rsidP="009B3593">
      <w:pPr>
        <w:jc w:val="center"/>
        <w:rPr>
          <w:b/>
          <w:sz w:val="27"/>
          <w:szCs w:val="27"/>
        </w:rPr>
      </w:pPr>
      <w:r w:rsidRPr="002F2AC1">
        <w:rPr>
          <w:b/>
          <w:sz w:val="27"/>
          <w:szCs w:val="27"/>
        </w:rPr>
        <w:t xml:space="preserve">Распределение наркопотребителей по виду употребляемого </w:t>
      </w:r>
    </w:p>
    <w:p w:rsidR="00D86EBC" w:rsidRPr="002F2AC1" w:rsidRDefault="00D86EBC" w:rsidP="009B3593">
      <w:pPr>
        <w:jc w:val="center"/>
        <w:rPr>
          <w:b/>
          <w:sz w:val="27"/>
          <w:szCs w:val="27"/>
        </w:rPr>
      </w:pPr>
      <w:r w:rsidRPr="002F2AC1">
        <w:rPr>
          <w:b/>
          <w:sz w:val="27"/>
          <w:szCs w:val="27"/>
        </w:rPr>
        <w:t>наркотического средства</w:t>
      </w:r>
    </w:p>
    <w:tbl>
      <w:tblPr>
        <w:tblW w:w="9464"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ayout w:type="fixed"/>
        <w:tblLook w:val="00A0"/>
      </w:tblPr>
      <w:tblGrid>
        <w:gridCol w:w="1101"/>
        <w:gridCol w:w="992"/>
        <w:gridCol w:w="850"/>
        <w:gridCol w:w="709"/>
        <w:gridCol w:w="709"/>
        <w:gridCol w:w="992"/>
        <w:gridCol w:w="851"/>
        <w:gridCol w:w="708"/>
        <w:gridCol w:w="709"/>
        <w:gridCol w:w="851"/>
        <w:gridCol w:w="992"/>
      </w:tblGrid>
      <w:tr w:rsidR="00D86EBC" w:rsidRPr="002F2AC1" w:rsidTr="000005F3">
        <w:tc>
          <w:tcPr>
            <w:tcW w:w="1101" w:type="dxa"/>
            <w:vMerge w:val="restart"/>
          </w:tcPr>
          <w:p w:rsidR="00D86EBC" w:rsidRPr="002F2AC1" w:rsidRDefault="00D86EBC" w:rsidP="005530FA">
            <w:pPr>
              <w:jc w:val="center"/>
              <w:rPr>
                <w:sz w:val="22"/>
                <w:szCs w:val="28"/>
              </w:rPr>
            </w:pPr>
          </w:p>
        </w:tc>
        <w:tc>
          <w:tcPr>
            <w:tcW w:w="4252" w:type="dxa"/>
            <w:gridSpan w:val="5"/>
            <w:shd w:val="clear" w:color="auto" w:fill="FFFF99"/>
          </w:tcPr>
          <w:p w:rsidR="00D86EBC" w:rsidRPr="002F2AC1" w:rsidRDefault="00D86EBC" w:rsidP="000005F3">
            <w:pPr>
              <w:jc w:val="center"/>
              <w:rPr>
                <w:b/>
                <w:sz w:val="28"/>
                <w:szCs w:val="28"/>
              </w:rPr>
            </w:pPr>
            <w:r w:rsidRPr="002F2AC1">
              <w:rPr>
                <w:b/>
                <w:sz w:val="22"/>
                <w:szCs w:val="28"/>
              </w:rPr>
              <w:t>Число лиц з</w:t>
            </w:r>
            <w:r w:rsidRPr="002F2AC1">
              <w:rPr>
                <w:b/>
                <w:sz w:val="22"/>
                <w:szCs w:val="22"/>
              </w:rPr>
              <w:t xml:space="preserve">арегистрированных  </w:t>
            </w:r>
            <w:r w:rsidRPr="002F2AC1">
              <w:rPr>
                <w:b/>
                <w:sz w:val="22"/>
                <w:szCs w:val="28"/>
              </w:rPr>
              <w:t xml:space="preserve"> </w:t>
            </w:r>
            <w:r w:rsidRPr="002F2AC1">
              <w:rPr>
                <w:b/>
                <w:sz w:val="22"/>
                <w:szCs w:val="22"/>
              </w:rPr>
              <w:t>«синдром зависимости от наркотических средств»</w:t>
            </w:r>
          </w:p>
        </w:tc>
        <w:tc>
          <w:tcPr>
            <w:tcW w:w="4111" w:type="dxa"/>
            <w:gridSpan w:val="5"/>
            <w:shd w:val="clear" w:color="auto" w:fill="FFFF99"/>
          </w:tcPr>
          <w:p w:rsidR="00D86EBC" w:rsidRPr="002F2AC1" w:rsidRDefault="00D86EBC" w:rsidP="000005F3">
            <w:pPr>
              <w:jc w:val="center"/>
              <w:rPr>
                <w:b/>
                <w:sz w:val="28"/>
                <w:szCs w:val="28"/>
              </w:rPr>
            </w:pPr>
            <w:r w:rsidRPr="002F2AC1">
              <w:rPr>
                <w:b/>
                <w:sz w:val="22"/>
                <w:szCs w:val="28"/>
              </w:rPr>
              <w:t xml:space="preserve">Число лиц </w:t>
            </w:r>
            <w:r w:rsidRPr="002F2AC1">
              <w:rPr>
                <w:b/>
                <w:sz w:val="22"/>
                <w:szCs w:val="22"/>
              </w:rPr>
              <w:t xml:space="preserve">зарегистрированных с </w:t>
            </w:r>
            <w:r w:rsidRPr="002F2AC1">
              <w:rPr>
                <w:b/>
                <w:sz w:val="22"/>
                <w:szCs w:val="28"/>
              </w:rPr>
              <w:t xml:space="preserve">диагнозом </w:t>
            </w:r>
            <w:r w:rsidRPr="002F2AC1">
              <w:rPr>
                <w:b/>
                <w:sz w:val="22"/>
                <w:szCs w:val="22"/>
              </w:rPr>
              <w:t>«пагубное употребление наркотических средств»</w:t>
            </w:r>
          </w:p>
        </w:tc>
      </w:tr>
      <w:tr w:rsidR="00D86EBC" w:rsidRPr="002F2AC1" w:rsidTr="000005F3">
        <w:tc>
          <w:tcPr>
            <w:tcW w:w="1101" w:type="dxa"/>
            <w:vMerge/>
          </w:tcPr>
          <w:p w:rsidR="00D86EBC" w:rsidRPr="002F2AC1" w:rsidRDefault="00D86EBC" w:rsidP="005530FA">
            <w:pPr>
              <w:rPr>
                <w:sz w:val="22"/>
                <w:szCs w:val="22"/>
              </w:rPr>
            </w:pPr>
          </w:p>
        </w:tc>
        <w:tc>
          <w:tcPr>
            <w:tcW w:w="992" w:type="dxa"/>
            <w:vMerge w:val="restart"/>
            <w:shd w:val="clear" w:color="auto" w:fill="FFFF99"/>
            <w:vAlign w:val="center"/>
          </w:tcPr>
          <w:p w:rsidR="00D86EBC" w:rsidRPr="002F2AC1" w:rsidRDefault="00D86EBC" w:rsidP="000005F3">
            <w:pPr>
              <w:jc w:val="center"/>
              <w:rPr>
                <w:b/>
                <w:sz w:val="22"/>
                <w:szCs w:val="22"/>
              </w:rPr>
            </w:pPr>
            <w:r w:rsidRPr="002F2AC1">
              <w:rPr>
                <w:b/>
                <w:sz w:val="22"/>
                <w:szCs w:val="22"/>
              </w:rPr>
              <w:t>всего</w:t>
            </w:r>
          </w:p>
        </w:tc>
        <w:tc>
          <w:tcPr>
            <w:tcW w:w="3260" w:type="dxa"/>
            <w:gridSpan w:val="4"/>
            <w:shd w:val="clear" w:color="auto" w:fill="FFFF99"/>
          </w:tcPr>
          <w:p w:rsidR="00D86EBC" w:rsidRPr="002F2AC1" w:rsidRDefault="00D86EBC" w:rsidP="005530FA">
            <w:pPr>
              <w:jc w:val="center"/>
              <w:rPr>
                <w:b/>
                <w:sz w:val="22"/>
                <w:szCs w:val="22"/>
              </w:rPr>
            </w:pPr>
            <w:r w:rsidRPr="002F2AC1">
              <w:rPr>
                <w:b/>
                <w:sz w:val="22"/>
                <w:szCs w:val="22"/>
              </w:rPr>
              <w:t xml:space="preserve">из них: </w:t>
            </w:r>
          </w:p>
        </w:tc>
        <w:tc>
          <w:tcPr>
            <w:tcW w:w="851" w:type="dxa"/>
            <w:vMerge w:val="restart"/>
            <w:shd w:val="clear" w:color="auto" w:fill="FFFF99"/>
            <w:vAlign w:val="center"/>
          </w:tcPr>
          <w:p w:rsidR="00D86EBC" w:rsidRPr="002F2AC1" w:rsidRDefault="00D86EBC" w:rsidP="000005F3">
            <w:pPr>
              <w:jc w:val="center"/>
              <w:rPr>
                <w:b/>
                <w:sz w:val="22"/>
                <w:szCs w:val="22"/>
              </w:rPr>
            </w:pPr>
            <w:r w:rsidRPr="002F2AC1">
              <w:rPr>
                <w:b/>
                <w:sz w:val="22"/>
                <w:szCs w:val="22"/>
              </w:rPr>
              <w:t>всего</w:t>
            </w:r>
          </w:p>
        </w:tc>
        <w:tc>
          <w:tcPr>
            <w:tcW w:w="3260" w:type="dxa"/>
            <w:gridSpan w:val="4"/>
            <w:shd w:val="clear" w:color="auto" w:fill="FFFF99"/>
          </w:tcPr>
          <w:p w:rsidR="00D86EBC" w:rsidRPr="002F2AC1" w:rsidRDefault="00D86EBC" w:rsidP="005530FA">
            <w:pPr>
              <w:jc w:val="center"/>
              <w:rPr>
                <w:b/>
                <w:sz w:val="22"/>
                <w:szCs w:val="22"/>
              </w:rPr>
            </w:pPr>
            <w:r w:rsidRPr="002F2AC1">
              <w:rPr>
                <w:b/>
                <w:sz w:val="22"/>
                <w:szCs w:val="22"/>
              </w:rPr>
              <w:t>из них:</w:t>
            </w:r>
          </w:p>
        </w:tc>
      </w:tr>
      <w:tr w:rsidR="00D86EBC" w:rsidRPr="002F2AC1" w:rsidTr="009B3593">
        <w:trPr>
          <w:cantSplit/>
          <w:trHeight w:val="1864"/>
        </w:trPr>
        <w:tc>
          <w:tcPr>
            <w:tcW w:w="1101" w:type="dxa"/>
            <w:vMerge/>
          </w:tcPr>
          <w:p w:rsidR="00D86EBC" w:rsidRPr="002F2AC1" w:rsidRDefault="00D86EBC" w:rsidP="005530FA">
            <w:pPr>
              <w:jc w:val="center"/>
              <w:rPr>
                <w:sz w:val="22"/>
                <w:szCs w:val="22"/>
              </w:rPr>
            </w:pPr>
          </w:p>
        </w:tc>
        <w:tc>
          <w:tcPr>
            <w:tcW w:w="992" w:type="dxa"/>
            <w:vMerge/>
            <w:shd w:val="clear" w:color="auto" w:fill="FFFF99"/>
          </w:tcPr>
          <w:p w:rsidR="00D86EBC" w:rsidRPr="002F2AC1" w:rsidRDefault="00D86EBC" w:rsidP="005530FA">
            <w:pPr>
              <w:jc w:val="center"/>
              <w:rPr>
                <w:b/>
                <w:sz w:val="22"/>
                <w:szCs w:val="22"/>
              </w:rPr>
            </w:pPr>
          </w:p>
        </w:tc>
        <w:tc>
          <w:tcPr>
            <w:tcW w:w="850" w:type="dxa"/>
            <w:shd w:val="clear" w:color="auto" w:fill="FFFF99"/>
            <w:textDirection w:val="btLr"/>
          </w:tcPr>
          <w:p w:rsidR="00D86EBC" w:rsidRPr="002F2AC1" w:rsidRDefault="00D86EBC" w:rsidP="005530FA">
            <w:pPr>
              <w:spacing w:line="160" w:lineRule="atLeast"/>
              <w:ind w:left="113" w:right="113"/>
              <w:jc w:val="center"/>
              <w:rPr>
                <w:b/>
                <w:sz w:val="22"/>
                <w:szCs w:val="22"/>
              </w:rPr>
            </w:pPr>
            <w:r w:rsidRPr="002F2AC1">
              <w:rPr>
                <w:b/>
                <w:sz w:val="22"/>
                <w:szCs w:val="22"/>
              </w:rPr>
              <w:t>опиоидов</w:t>
            </w:r>
          </w:p>
        </w:tc>
        <w:tc>
          <w:tcPr>
            <w:tcW w:w="709" w:type="dxa"/>
            <w:shd w:val="clear" w:color="auto" w:fill="FFFF99"/>
            <w:textDirection w:val="btLr"/>
          </w:tcPr>
          <w:p w:rsidR="00D86EBC" w:rsidRPr="002F2AC1" w:rsidRDefault="00D86EBC" w:rsidP="005530FA">
            <w:pPr>
              <w:spacing w:line="160" w:lineRule="atLeast"/>
              <w:ind w:left="113" w:right="113"/>
              <w:jc w:val="center"/>
              <w:rPr>
                <w:b/>
                <w:sz w:val="22"/>
                <w:szCs w:val="22"/>
              </w:rPr>
            </w:pPr>
            <w:r w:rsidRPr="002F2AC1">
              <w:rPr>
                <w:b/>
                <w:sz w:val="22"/>
                <w:szCs w:val="22"/>
              </w:rPr>
              <w:t>каннабиноидов</w:t>
            </w:r>
          </w:p>
        </w:tc>
        <w:tc>
          <w:tcPr>
            <w:tcW w:w="709" w:type="dxa"/>
            <w:shd w:val="clear" w:color="auto" w:fill="FFFF99"/>
            <w:textDirection w:val="btLr"/>
          </w:tcPr>
          <w:p w:rsidR="00D86EBC" w:rsidRPr="002F2AC1" w:rsidRDefault="00D86EBC" w:rsidP="005530FA">
            <w:pPr>
              <w:spacing w:line="160" w:lineRule="atLeast"/>
              <w:ind w:left="113" w:right="113"/>
              <w:jc w:val="center"/>
              <w:rPr>
                <w:b/>
                <w:sz w:val="22"/>
                <w:szCs w:val="22"/>
              </w:rPr>
            </w:pPr>
            <w:r>
              <w:rPr>
                <w:b/>
                <w:sz w:val="22"/>
                <w:szCs w:val="22"/>
              </w:rPr>
              <w:t>п</w:t>
            </w:r>
            <w:r w:rsidRPr="002F2AC1">
              <w:rPr>
                <w:b/>
                <w:sz w:val="22"/>
                <w:szCs w:val="22"/>
              </w:rPr>
              <w:t>сихостимуля</w:t>
            </w:r>
            <w:r>
              <w:rPr>
                <w:b/>
                <w:sz w:val="22"/>
                <w:szCs w:val="22"/>
              </w:rPr>
              <w:t>-</w:t>
            </w:r>
            <w:r w:rsidRPr="002F2AC1">
              <w:rPr>
                <w:b/>
                <w:sz w:val="22"/>
                <w:szCs w:val="22"/>
              </w:rPr>
              <w:t>торов</w:t>
            </w:r>
          </w:p>
        </w:tc>
        <w:tc>
          <w:tcPr>
            <w:tcW w:w="992" w:type="dxa"/>
            <w:shd w:val="clear" w:color="auto" w:fill="FFFF99"/>
            <w:textDirection w:val="btLr"/>
          </w:tcPr>
          <w:p w:rsidR="00D86EBC" w:rsidRPr="002F2AC1" w:rsidRDefault="00D86EBC" w:rsidP="005530FA">
            <w:pPr>
              <w:spacing w:line="160" w:lineRule="atLeast"/>
              <w:ind w:left="113" w:right="113"/>
              <w:rPr>
                <w:b/>
                <w:sz w:val="22"/>
                <w:szCs w:val="22"/>
              </w:rPr>
            </w:pPr>
            <w:r w:rsidRPr="002F2AC1">
              <w:rPr>
                <w:b/>
                <w:sz w:val="22"/>
                <w:szCs w:val="22"/>
              </w:rPr>
              <w:t>других наркотиков и сочетанных</w:t>
            </w:r>
          </w:p>
        </w:tc>
        <w:tc>
          <w:tcPr>
            <w:tcW w:w="851" w:type="dxa"/>
            <w:vMerge/>
            <w:shd w:val="clear" w:color="auto" w:fill="FFFF99"/>
          </w:tcPr>
          <w:p w:rsidR="00D86EBC" w:rsidRPr="002F2AC1" w:rsidRDefault="00D86EBC" w:rsidP="005530FA">
            <w:pPr>
              <w:spacing w:line="160" w:lineRule="atLeast"/>
              <w:jc w:val="center"/>
              <w:rPr>
                <w:b/>
                <w:sz w:val="22"/>
                <w:szCs w:val="22"/>
              </w:rPr>
            </w:pPr>
          </w:p>
        </w:tc>
        <w:tc>
          <w:tcPr>
            <w:tcW w:w="708" w:type="dxa"/>
            <w:shd w:val="clear" w:color="auto" w:fill="FFFF99"/>
            <w:textDirection w:val="btLr"/>
          </w:tcPr>
          <w:p w:rsidR="00D86EBC" w:rsidRPr="002F2AC1" w:rsidRDefault="00D86EBC" w:rsidP="005530FA">
            <w:pPr>
              <w:spacing w:line="160" w:lineRule="atLeast"/>
              <w:ind w:left="113" w:right="113"/>
              <w:jc w:val="center"/>
              <w:rPr>
                <w:b/>
                <w:sz w:val="22"/>
                <w:szCs w:val="22"/>
              </w:rPr>
            </w:pPr>
            <w:r w:rsidRPr="002F2AC1">
              <w:rPr>
                <w:b/>
                <w:sz w:val="22"/>
                <w:szCs w:val="22"/>
              </w:rPr>
              <w:t>опиоидов</w:t>
            </w:r>
          </w:p>
        </w:tc>
        <w:tc>
          <w:tcPr>
            <w:tcW w:w="709" w:type="dxa"/>
            <w:shd w:val="clear" w:color="auto" w:fill="FFFF99"/>
            <w:textDirection w:val="btLr"/>
          </w:tcPr>
          <w:p w:rsidR="00D86EBC" w:rsidRPr="002F2AC1" w:rsidRDefault="00D86EBC" w:rsidP="005530FA">
            <w:pPr>
              <w:spacing w:line="160" w:lineRule="atLeast"/>
              <w:ind w:left="113" w:right="113"/>
              <w:jc w:val="center"/>
              <w:rPr>
                <w:b/>
                <w:sz w:val="22"/>
                <w:szCs w:val="22"/>
              </w:rPr>
            </w:pPr>
            <w:r w:rsidRPr="002F2AC1">
              <w:rPr>
                <w:b/>
                <w:sz w:val="22"/>
                <w:szCs w:val="22"/>
              </w:rPr>
              <w:t>каннабиноидов</w:t>
            </w:r>
          </w:p>
        </w:tc>
        <w:tc>
          <w:tcPr>
            <w:tcW w:w="851" w:type="dxa"/>
            <w:shd w:val="clear" w:color="auto" w:fill="FFFF99"/>
            <w:textDirection w:val="btLr"/>
          </w:tcPr>
          <w:p w:rsidR="00D86EBC" w:rsidRPr="002F2AC1" w:rsidRDefault="00D86EBC" w:rsidP="005530FA">
            <w:pPr>
              <w:spacing w:line="160" w:lineRule="atLeast"/>
              <w:ind w:left="113" w:right="113"/>
              <w:jc w:val="center"/>
              <w:rPr>
                <w:b/>
                <w:sz w:val="22"/>
                <w:szCs w:val="22"/>
              </w:rPr>
            </w:pPr>
            <w:r>
              <w:rPr>
                <w:b/>
                <w:sz w:val="22"/>
                <w:szCs w:val="22"/>
              </w:rPr>
              <w:t>п</w:t>
            </w:r>
            <w:r w:rsidRPr="002F2AC1">
              <w:rPr>
                <w:b/>
                <w:sz w:val="22"/>
                <w:szCs w:val="22"/>
              </w:rPr>
              <w:t>сихостимуля</w:t>
            </w:r>
            <w:r>
              <w:rPr>
                <w:b/>
                <w:sz w:val="22"/>
                <w:szCs w:val="22"/>
              </w:rPr>
              <w:t>-</w:t>
            </w:r>
            <w:r w:rsidRPr="002F2AC1">
              <w:rPr>
                <w:b/>
                <w:sz w:val="22"/>
                <w:szCs w:val="22"/>
              </w:rPr>
              <w:t>торов</w:t>
            </w:r>
          </w:p>
        </w:tc>
        <w:tc>
          <w:tcPr>
            <w:tcW w:w="992" w:type="dxa"/>
            <w:shd w:val="clear" w:color="auto" w:fill="FFFF99"/>
            <w:textDirection w:val="btLr"/>
          </w:tcPr>
          <w:p w:rsidR="00D86EBC" w:rsidRPr="002F2AC1" w:rsidRDefault="00D86EBC" w:rsidP="005530FA">
            <w:pPr>
              <w:spacing w:line="160" w:lineRule="atLeast"/>
              <w:ind w:left="113" w:right="113"/>
              <w:rPr>
                <w:b/>
                <w:sz w:val="22"/>
                <w:szCs w:val="22"/>
              </w:rPr>
            </w:pPr>
            <w:r w:rsidRPr="002F2AC1">
              <w:rPr>
                <w:b/>
                <w:sz w:val="22"/>
                <w:szCs w:val="22"/>
              </w:rPr>
              <w:t>других наркотиков и сочетанных</w:t>
            </w:r>
          </w:p>
        </w:tc>
      </w:tr>
      <w:tr w:rsidR="00D86EBC" w:rsidRPr="002F2AC1" w:rsidTr="008D1032">
        <w:tc>
          <w:tcPr>
            <w:tcW w:w="1101" w:type="dxa"/>
          </w:tcPr>
          <w:p w:rsidR="00D86EBC" w:rsidRPr="002F2AC1" w:rsidRDefault="00D86EBC" w:rsidP="005530FA">
            <w:pPr>
              <w:jc w:val="center"/>
              <w:rPr>
                <w:b/>
                <w:szCs w:val="28"/>
              </w:rPr>
            </w:pPr>
            <w:r w:rsidRPr="002F2AC1">
              <w:rPr>
                <w:b/>
                <w:szCs w:val="28"/>
              </w:rPr>
              <w:t>2017</w:t>
            </w:r>
          </w:p>
        </w:tc>
        <w:tc>
          <w:tcPr>
            <w:tcW w:w="992" w:type="dxa"/>
          </w:tcPr>
          <w:p w:rsidR="00D86EBC" w:rsidRPr="002F2AC1" w:rsidRDefault="00D86EBC" w:rsidP="005530FA">
            <w:pPr>
              <w:jc w:val="center"/>
              <w:rPr>
                <w:b/>
                <w:szCs w:val="28"/>
              </w:rPr>
            </w:pPr>
            <w:r w:rsidRPr="002F2AC1">
              <w:rPr>
                <w:b/>
                <w:szCs w:val="28"/>
              </w:rPr>
              <w:t xml:space="preserve">627 </w:t>
            </w:r>
          </w:p>
        </w:tc>
        <w:tc>
          <w:tcPr>
            <w:tcW w:w="850" w:type="dxa"/>
          </w:tcPr>
          <w:p w:rsidR="00D86EBC" w:rsidRPr="002F2AC1" w:rsidRDefault="00D86EBC" w:rsidP="005530FA">
            <w:pPr>
              <w:jc w:val="center"/>
              <w:rPr>
                <w:sz w:val="28"/>
                <w:szCs w:val="28"/>
              </w:rPr>
            </w:pPr>
            <w:r w:rsidRPr="002F2AC1">
              <w:rPr>
                <w:szCs w:val="28"/>
              </w:rPr>
              <w:t>320</w:t>
            </w:r>
          </w:p>
        </w:tc>
        <w:tc>
          <w:tcPr>
            <w:tcW w:w="709" w:type="dxa"/>
          </w:tcPr>
          <w:p w:rsidR="00D86EBC" w:rsidRPr="002F2AC1" w:rsidRDefault="00D86EBC" w:rsidP="005530FA">
            <w:pPr>
              <w:jc w:val="center"/>
              <w:rPr>
                <w:sz w:val="28"/>
                <w:szCs w:val="28"/>
              </w:rPr>
            </w:pPr>
            <w:r w:rsidRPr="002F2AC1">
              <w:rPr>
                <w:szCs w:val="28"/>
              </w:rPr>
              <w:t>125</w:t>
            </w:r>
          </w:p>
        </w:tc>
        <w:tc>
          <w:tcPr>
            <w:tcW w:w="709" w:type="dxa"/>
          </w:tcPr>
          <w:p w:rsidR="00D86EBC" w:rsidRPr="002F2AC1" w:rsidRDefault="00D86EBC" w:rsidP="005530FA">
            <w:pPr>
              <w:jc w:val="center"/>
              <w:rPr>
                <w:sz w:val="28"/>
                <w:szCs w:val="28"/>
              </w:rPr>
            </w:pPr>
            <w:r w:rsidRPr="002F2AC1">
              <w:rPr>
                <w:szCs w:val="28"/>
              </w:rPr>
              <w:t>84</w:t>
            </w:r>
          </w:p>
        </w:tc>
        <w:tc>
          <w:tcPr>
            <w:tcW w:w="992" w:type="dxa"/>
          </w:tcPr>
          <w:p w:rsidR="00D86EBC" w:rsidRPr="002F2AC1" w:rsidRDefault="00D86EBC" w:rsidP="005530FA">
            <w:pPr>
              <w:jc w:val="center"/>
              <w:rPr>
                <w:sz w:val="28"/>
                <w:szCs w:val="28"/>
              </w:rPr>
            </w:pPr>
            <w:r w:rsidRPr="002F2AC1">
              <w:rPr>
                <w:szCs w:val="28"/>
              </w:rPr>
              <w:t>98</w:t>
            </w:r>
          </w:p>
        </w:tc>
        <w:tc>
          <w:tcPr>
            <w:tcW w:w="851" w:type="dxa"/>
          </w:tcPr>
          <w:p w:rsidR="00D86EBC" w:rsidRPr="002F2AC1" w:rsidRDefault="00D86EBC" w:rsidP="005530FA">
            <w:pPr>
              <w:jc w:val="center"/>
              <w:rPr>
                <w:sz w:val="28"/>
                <w:szCs w:val="28"/>
              </w:rPr>
            </w:pPr>
            <w:r w:rsidRPr="002F2AC1">
              <w:rPr>
                <w:b/>
                <w:szCs w:val="28"/>
              </w:rPr>
              <w:t>743</w:t>
            </w:r>
          </w:p>
        </w:tc>
        <w:tc>
          <w:tcPr>
            <w:tcW w:w="708" w:type="dxa"/>
          </w:tcPr>
          <w:p w:rsidR="00D86EBC" w:rsidRPr="002F2AC1" w:rsidRDefault="00D86EBC" w:rsidP="005530FA">
            <w:pPr>
              <w:jc w:val="center"/>
              <w:rPr>
                <w:sz w:val="28"/>
                <w:szCs w:val="28"/>
              </w:rPr>
            </w:pPr>
            <w:r w:rsidRPr="002F2AC1">
              <w:rPr>
                <w:szCs w:val="28"/>
              </w:rPr>
              <w:t>135</w:t>
            </w:r>
          </w:p>
        </w:tc>
        <w:tc>
          <w:tcPr>
            <w:tcW w:w="709" w:type="dxa"/>
          </w:tcPr>
          <w:p w:rsidR="00D86EBC" w:rsidRPr="002F2AC1" w:rsidRDefault="00D86EBC" w:rsidP="005530FA">
            <w:pPr>
              <w:jc w:val="center"/>
              <w:rPr>
                <w:sz w:val="28"/>
                <w:szCs w:val="28"/>
              </w:rPr>
            </w:pPr>
            <w:r w:rsidRPr="002F2AC1">
              <w:rPr>
                <w:szCs w:val="28"/>
              </w:rPr>
              <w:t>474</w:t>
            </w:r>
          </w:p>
        </w:tc>
        <w:tc>
          <w:tcPr>
            <w:tcW w:w="851" w:type="dxa"/>
          </w:tcPr>
          <w:p w:rsidR="00D86EBC" w:rsidRPr="002F2AC1" w:rsidRDefault="00D86EBC" w:rsidP="005530FA">
            <w:pPr>
              <w:jc w:val="center"/>
              <w:rPr>
                <w:sz w:val="28"/>
                <w:szCs w:val="28"/>
              </w:rPr>
            </w:pPr>
            <w:r w:rsidRPr="002F2AC1">
              <w:rPr>
                <w:szCs w:val="28"/>
              </w:rPr>
              <w:t>83</w:t>
            </w:r>
          </w:p>
        </w:tc>
        <w:tc>
          <w:tcPr>
            <w:tcW w:w="992" w:type="dxa"/>
          </w:tcPr>
          <w:p w:rsidR="00D86EBC" w:rsidRPr="002F2AC1" w:rsidRDefault="00D86EBC" w:rsidP="005530FA">
            <w:pPr>
              <w:jc w:val="center"/>
              <w:rPr>
                <w:sz w:val="28"/>
                <w:szCs w:val="28"/>
              </w:rPr>
            </w:pPr>
            <w:r w:rsidRPr="002F2AC1">
              <w:rPr>
                <w:szCs w:val="28"/>
              </w:rPr>
              <w:t>51</w:t>
            </w:r>
          </w:p>
        </w:tc>
      </w:tr>
      <w:tr w:rsidR="00D86EBC" w:rsidRPr="002F2AC1" w:rsidTr="008D1032">
        <w:tc>
          <w:tcPr>
            <w:tcW w:w="1101" w:type="dxa"/>
          </w:tcPr>
          <w:p w:rsidR="00D86EBC" w:rsidRPr="002F2AC1" w:rsidRDefault="00D86EBC" w:rsidP="005530FA">
            <w:pPr>
              <w:jc w:val="center"/>
              <w:rPr>
                <w:b/>
                <w:szCs w:val="28"/>
              </w:rPr>
            </w:pPr>
            <w:r w:rsidRPr="002F2AC1">
              <w:rPr>
                <w:b/>
                <w:szCs w:val="28"/>
              </w:rPr>
              <w:t>2018</w:t>
            </w:r>
          </w:p>
        </w:tc>
        <w:tc>
          <w:tcPr>
            <w:tcW w:w="992" w:type="dxa"/>
          </w:tcPr>
          <w:p w:rsidR="00D86EBC" w:rsidRPr="002F2AC1" w:rsidRDefault="00D86EBC" w:rsidP="005530FA">
            <w:pPr>
              <w:jc w:val="center"/>
              <w:rPr>
                <w:b/>
                <w:szCs w:val="28"/>
              </w:rPr>
            </w:pPr>
            <w:r w:rsidRPr="002F2AC1">
              <w:rPr>
                <w:b/>
                <w:szCs w:val="28"/>
              </w:rPr>
              <w:t>552</w:t>
            </w:r>
          </w:p>
        </w:tc>
        <w:tc>
          <w:tcPr>
            <w:tcW w:w="850" w:type="dxa"/>
          </w:tcPr>
          <w:p w:rsidR="00D86EBC" w:rsidRPr="002F2AC1" w:rsidRDefault="00D86EBC" w:rsidP="005530FA">
            <w:pPr>
              <w:jc w:val="center"/>
              <w:rPr>
                <w:szCs w:val="28"/>
              </w:rPr>
            </w:pPr>
            <w:r w:rsidRPr="002F2AC1">
              <w:rPr>
                <w:szCs w:val="28"/>
              </w:rPr>
              <w:t>259</w:t>
            </w:r>
          </w:p>
        </w:tc>
        <w:tc>
          <w:tcPr>
            <w:tcW w:w="709" w:type="dxa"/>
          </w:tcPr>
          <w:p w:rsidR="00D86EBC" w:rsidRPr="002F2AC1" w:rsidRDefault="00D86EBC" w:rsidP="005530FA">
            <w:pPr>
              <w:jc w:val="center"/>
              <w:rPr>
                <w:szCs w:val="28"/>
              </w:rPr>
            </w:pPr>
            <w:r w:rsidRPr="002F2AC1">
              <w:rPr>
                <w:szCs w:val="28"/>
              </w:rPr>
              <w:t>118</w:t>
            </w:r>
          </w:p>
        </w:tc>
        <w:tc>
          <w:tcPr>
            <w:tcW w:w="709" w:type="dxa"/>
          </w:tcPr>
          <w:p w:rsidR="00D86EBC" w:rsidRPr="002F2AC1" w:rsidRDefault="00D86EBC" w:rsidP="005530FA">
            <w:pPr>
              <w:jc w:val="center"/>
              <w:rPr>
                <w:szCs w:val="28"/>
              </w:rPr>
            </w:pPr>
            <w:r w:rsidRPr="002F2AC1">
              <w:rPr>
                <w:szCs w:val="28"/>
              </w:rPr>
              <w:t>82</w:t>
            </w:r>
          </w:p>
        </w:tc>
        <w:tc>
          <w:tcPr>
            <w:tcW w:w="992" w:type="dxa"/>
          </w:tcPr>
          <w:p w:rsidR="00D86EBC" w:rsidRPr="002F2AC1" w:rsidRDefault="00D86EBC" w:rsidP="005530FA">
            <w:pPr>
              <w:jc w:val="center"/>
              <w:rPr>
                <w:szCs w:val="28"/>
              </w:rPr>
            </w:pPr>
            <w:r w:rsidRPr="002F2AC1">
              <w:rPr>
                <w:szCs w:val="28"/>
              </w:rPr>
              <w:t>93</w:t>
            </w:r>
          </w:p>
        </w:tc>
        <w:tc>
          <w:tcPr>
            <w:tcW w:w="851" w:type="dxa"/>
          </w:tcPr>
          <w:p w:rsidR="00D86EBC" w:rsidRPr="002F2AC1" w:rsidRDefault="00D86EBC" w:rsidP="005530FA">
            <w:pPr>
              <w:jc w:val="center"/>
              <w:rPr>
                <w:b/>
                <w:szCs w:val="28"/>
              </w:rPr>
            </w:pPr>
            <w:r w:rsidRPr="002F2AC1">
              <w:rPr>
                <w:b/>
                <w:szCs w:val="28"/>
              </w:rPr>
              <w:t>699</w:t>
            </w:r>
          </w:p>
        </w:tc>
        <w:tc>
          <w:tcPr>
            <w:tcW w:w="708" w:type="dxa"/>
          </w:tcPr>
          <w:p w:rsidR="00D86EBC" w:rsidRPr="002F2AC1" w:rsidRDefault="00D86EBC" w:rsidP="005530FA">
            <w:pPr>
              <w:jc w:val="center"/>
              <w:rPr>
                <w:szCs w:val="28"/>
              </w:rPr>
            </w:pPr>
            <w:r w:rsidRPr="002F2AC1">
              <w:rPr>
                <w:szCs w:val="28"/>
              </w:rPr>
              <w:t>126</w:t>
            </w:r>
          </w:p>
        </w:tc>
        <w:tc>
          <w:tcPr>
            <w:tcW w:w="709" w:type="dxa"/>
          </w:tcPr>
          <w:p w:rsidR="00D86EBC" w:rsidRPr="002F2AC1" w:rsidRDefault="00D86EBC" w:rsidP="005530FA">
            <w:pPr>
              <w:jc w:val="center"/>
              <w:rPr>
                <w:szCs w:val="28"/>
              </w:rPr>
            </w:pPr>
            <w:r w:rsidRPr="002F2AC1">
              <w:rPr>
                <w:szCs w:val="28"/>
              </w:rPr>
              <w:t>435</w:t>
            </w:r>
          </w:p>
        </w:tc>
        <w:tc>
          <w:tcPr>
            <w:tcW w:w="851" w:type="dxa"/>
          </w:tcPr>
          <w:p w:rsidR="00D86EBC" w:rsidRPr="002F2AC1" w:rsidRDefault="00D86EBC" w:rsidP="005530FA">
            <w:pPr>
              <w:jc w:val="center"/>
              <w:rPr>
                <w:szCs w:val="28"/>
              </w:rPr>
            </w:pPr>
            <w:r w:rsidRPr="002F2AC1">
              <w:rPr>
                <w:szCs w:val="28"/>
              </w:rPr>
              <w:t>89</w:t>
            </w:r>
          </w:p>
        </w:tc>
        <w:tc>
          <w:tcPr>
            <w:tcW w:w="992" w:type="dxa"/>
          </w:tcPr>
          <w:p w:rsidR="00D86EBC" w:rsidRPr="002F2AC1" w:rsidRDefault="00D86EBC" w:rsidP="005530FA">
            <w:pPr>
              <w:jc w:val="center"/>
              <w:rPr>
                <w:szCs w:val="28"/>
              </w:rPr>
            </w:pPr>
            <w:r w:rsidRPr="002F2AC1">
              <w:rPr>
                <w:szCs w:val="28"/>
              </w:rPr>
              <w:t>49</w:t>
            </w:r>
          </w:p>
        </w:tc>
      </w:tr>
    </w:tbl>
    <w:p w:rsidR="00D86EBC" w:rsidRPr="002F2AC1" w:rsidRDefault="00D86EBC" w:rsidP="00984839">
      <w:pPr>
        <w:spacing w:before="120"/>
        <w:ind w:firstLine="720"/>
        <w:jc w:val="both"/>
        <w:rPr>
          <w:sz w:val="28"/>
          <w:szCs w:val="28"/>
        </w:rPr>
      </w:pPr>
      <w:r w:rsidRPr="002F2AC1">
        <w:rPr>
          <w:sz w:val="28"/>
          <w:szCs w:val="28"/>
        </w:rPr>
        <w:t xml:space="preserve">В сравнении с 2017 годом в структуре наркопотребления отмечается снижение числа потребителей опийных наркотиков и увеличение числа потребителей синтетических наркотических средства группы каннабиноидов психостимуляторов. </w:t>
      </w:r>
    </w:p>
    <w:p w:rsidR="00D86EBC" w:rsidRPr="002F2AC1" w:rsidRDefault="00D86EBC" w:rsidP="00327496">
      <w:pPr>
        <w:ind w:firstLine="709"/>
        <w:jc w:val="both"/>
        <w:rPr>
          <w:b/>
          <w:sz w:val="28"/>
          <w:szCs w:val="28"/>
        </w:rPr>
      </w:pPr>
    </w:p>
    <w:p w:rsidR="00D86EBC" w:rsidRPr="002F2AC1" w:rsidRDefault="00D86EBC" w:rsidP="007D30A1">
      <w:pPr>
        <w:ind w:firstLine="709"/>
        <w:jc w:val="both"/>
        <w:rPr>
          <w:sz w:val="28"/>
          <w:szCs w:val="28"/>
        </w:rPr>
      </w:pPr>
      <w:r w:rsidRPr="002F2AC1">
        <w:rPr>
          <w:b/>
          <w:sz w:val="28"/>
          <w:szCs w:val="28"/>
        </w:rPr>
        <w:t>2.5. Степень доступности наркотических средств и психоактивных веществ.</w:t>
      </w:r>
    </w:p>
    <w:p w:rsidR="00D86EBC" w:rsidRPr="002F2AC1" w:rsidRDefault="00D86EBC" w:rsidP="007D30A1">
      <w:pPr>
        <w:tabs>
          <w:tab w:val="left" w:pos="680"/>
          <w:tab w:val="left" w:pos="740"/>
        </w:tabs>
        <w:ind w:firstLine="709"/>
        <w:jc w:val="both"/>
        <w:rPr>
          <w:sz w:val="28"/>
          <w:szCs w:val="28"/>
          <w:lang w:eastAsia="ru-RU"/>
        </w:rPr>
      </w:pPr>
      <w:r w:rsidRPr="002F2AC1">
        <w:rPr>
          <w:sz w:val="28"/>
          <w:szCs w:val="28"/>
        </w:rPr>
        <w:t xml:space="preserve">Согласно проведенному в 2018 году социологическому исследованию, в общественном мнении населения Кировской области сложились устойчивые представления о степени распространенности наркомании </w:t>
      </w:r>
      <w:r>
        <w:rPr>
          <w:sz w:val="28"/>
          <w:szCs w:val="28"/>
        </w:rPr>
        <w:br/>
      </w:r>
      <w:r w:rsidRPr="002F2AC1">
        <w:rPr>
          <w:sz w:val="28"/>
          <w:szCs w:val="28"/>
        </w:rPr>
        <w:t xml:space="preserve">в регионе. Считают, что «наркомания очень распространена в их населенных пунктах» 10% респондентов; полагают, что в месте их проживания наркомания «распространена, но не более, чем везде» 42% респондентов. </w:t>
      </w:r>
      <w:r>
        <w:rPr>
          <w:sz w:val="28"/>
          <w:szCs w:val="28"/>
        </w:rPr>
        <w:br/>
      </w:r>
      <w:r w:rsidRPr="002F2AC1">
        <w:rPr>
          <w:sz w:val="28"/>
          <w:szCs w:val="28"/>
        </w:rPr>
        <w:t xml:space="preserve">В основном, это жители областного центра и городов области, а также жители южных и центральных районов области (Кирово-Чепецкий, Слободской, Оричевский, Вятскополянский, Малмыжский). При этом, лишь 8% опрошенных отмечают, что наркомания в месте их проживания «совсем не распространена». </w:t>
      </w:r>
    </w:p>
    <w:p w:rsidR="00D86EBC" w:rsidRPr="002F2AC1" w:rsidRDefault="00D86EBC" w:rsidP="007D30A1">
      <w:pPr>
        <w:tabs>
          <w:tab w:val="left" w:pos="680"/>
          <w:tab w:val="left" w:pos="740"/>
        </w:tabs>
        <w:ind w:firstLine="709"/>
        <w:jc w:val="both"/>
        <w:rPr>
          <w:sz w:val="28"/>
          <w:szCs w:val="28"/>
        </w:rPr>
      </w:pPr>
      <w:r w:rsidRPr="002F2AC1">
        <w:rPr>
          <w:sz w:val="28"/>
          <w:szCs w:val="28"/>
          <w:lang w:eastAsia="ru-RU"/>
        </w:rPr>
        <w:t xml:space="preserve">По результатам опросов в 2014-2018 гг., устойчивое представление  сложилось в общественном мнении о доступности наркотиков в регионе:  каждый второй респондент отмечал доступность наркотиков в месте </w:t>
      </w:r>
      <w:r>
        <w:rPr>
          <w:sz w:val="28"/>
          <w:szCs w:val="28"/>
          <w:lang w:eastAsia="ru-RU"/>
        </w:rPr>
        <w:br/>
      </w:r>
      <w:r w:rsidRPr="002F2AC1">
        <w:rPr>
          <w:sz w:val="28"/>
          <w:szCs w:val="28"/>
          <w:lang w:eastAsia="ru-RU"/>
        </w:rPr>
        <w:t xml:space="preserve">их проживания. Из них 12% считают, что наркотики в их населенном пункте достать «очень легко»; число отмечающих, что «достать наркотики сравнительно легко» несколько  сократилось (с 40% в 2013 г. до 30% </w:t>
      </w:r>
      <w:r>
        <w:rPr>
          <w:sz w:val="28"/>
          <w:szCs w:val="28"/>
          <w:lang w:eastAsia="ru-RU"/>
        </w:rPr>
        <w:br/>
      </w:r>
      <w:r w:rsidRPr="002F2AC1">
        <w:rPr>
          <w:sz w:val="28"/>
          <w:szCs w:val="28"/>
          <w:lang w:eastAsia="ru-RU"/>
        </w:rPr>
        <w:t xml:space="preserve">в 2018 г.). При этом, лишь 9% опрошенных указали, что достать наркотики </w:t>
      </w:r>
      <w:r>
        <w:rPr>
          <w:sz w:val="28"/>
          <w:szCs w:val="28"/>
          <w:lang w:eastAsia="ru-RU"/>
        </w:rPr>
        <w:br/>
      </w:r>
      <w:r w:rsidRPr="002F2AC1">
        <w:rPr>
          <w:sz w:val="28"/>
          <w:szCs w:val="28"/>
          <w:lang w:eastAsia="ru-RU"/>
        </w:rPr>
        <w:t>в месте их проживания «трудно» или «очень трудно». Остальные 50%  заявили, что «не владеют информацией на эту тему».</w:t>
      </w:r>
    </w:p>
    <w:p w:rsidR="00D86EBC" w:rsidRPr="002F2AC1" w:rsidRDefault="00D86EBC" w:rsidP="007D30A1">
      <w:pPr>
        <w:ind w:firstLine="709"/>
        <w:jc w:val="both"/>
        <w:rPr>
          <w:sz w:val="28"/>
          <w:szCs w:val="28"/>
        </w:rPr>
      </w:pPr>
      <w:r w:rsidRPr="002F2AC1">
        <w:rPr>
          <w:sz w:val="28"/>
          <w:szCs w:val="28"/>
        </w:rPr>
        <w:t>В Кировской области стабильно высоким является доля респондентов, никогда не употреблявших наркотики (в среднем, в 2014 - 2018 гг. отмечают 93% опрошенных). Вместе с тем, практически неизменным является и число респондентов, заявивших об употреблении наркотиков (4%-5% опрошенных). Из них почти 90% мужчины в возрасте до 35 лет, жители областного центра, города Кирово-Чепецка и южных районов области, относящие себя к группе «среднеобеспеченных».</w:t>
      </w:r>
    </w:p>
    <w:p w:rsidR="00D86EBC" w:rsidRPr="002F2AC1" w:rsidRDefault="00D86EBC" w:rsidP="007D30A1">
      <w:pPr>
        <w:ind w:firstLine="709"/>
        <w:jc w:val="both"/>
        <w:rPr>
          <w:sz w:val="28"/>
          <w:szCs w:val="28"/>
        </w:rPr>
      </w:pPr>
      <w:r w:rsidRPr="002F2AC1">
        <w:rPr>
          <w:sz w:val="28"/>
          <w:szCs w:val="28"/>
        </w:rPr>
        <w:t xml:space="preserve">Отметим, что в 2018 году, по сравнению с периодом 2013 – 2016 гг., </w:t>
      </w:r>
      <w:r>
        <w:rPr>
          <w:sz w:val="28"/>
          <w:szCs w:val="28"/>
        </w:rPr>
        <w:br/>
      </w:r>
      <w:r w:rsidRPr="002F2AC1">
        <w:rPr>
          <w:sz w:val="28"/>
          <w:szCs w:val="28"/>
        </w:rPr>
        <w:t xml:space="preserve">в структуре потребления наркотиков несколько снизилось потребление каннабиоидов (анаша, марихуана) – с 57% до 43%, при этом, стабильным является уровень потребления курительных смесей (спайс) (около 25%), гашиша (около 10%). В 2018 году несколько возросло число потребителей амфетаминов (с 3% до 7%). К числу статистически незначимых следует отнести число потребителей таких наркотиков, как морфин и опиаты,  экстези и таблеток (соответственно в пределах 1,5%). Около 3% заявили </w:t>
      </w:r>
      <w:r>
        <w:rPr>
          <w:sz w:val="28"/>
          <w:szCs w:val="28"/>
        </w:rPr>
        <w:br/>
      </w:r>
      <w:r w:rsidRPr="002F2AC1">
        <w:rPr>
          <w:sz w:val="28"/>
          <w:szCs w:val="28"/>
        </w:rPr>
        <w:t xml:space="preserve">об употреблении химических смесей. </w:t>
      </w:r>
    </w:p>
    <w:p w:rsidR="00D86EBC" w:rsidRPr="002F2AC1" w:rsidRDefault="00D86EBC" w:rsidP="007D30A1">
      <w:pPr>
        <w:ind w:firstLine="709"/>
        <w:jc w:val="both"/>
        <w:rPr>
          <w:sz w:val="28"/>
          <w:szCs w:val="28"/>
        </w:rPr>
      </w:pPr>
      <w:r w:rsidRPr="002F2AC1">
        <w:rPr>
          <w:sz w:val="28"/>
          <w:szCs w:val="28"/>
        </w:rPr>
        <w:t xml:space="preserve">На вопрос «Почему Вы употребляете именно эти наркотики»,  почти 60% имеющих опыт потребления объяснили это влиянием социальной среды («за компанию»). Второе место по значимости (отметили 30% потребителей) занимает фактор доступности – «легче всего достать». Каждый четвертый «употребляющий» заявил, что выбирал такие наркотики, которые «менее вредные для организма». Около 15% потребителей отметили определяющую роль цены (предпочитают более дешевые наркотики). </w:t>
      </w:r>
      <w:r w:rsidRPr="002F2AC1">
        <w:rPr>
          <w:sz w:val="28"/>
          <w:szCs w:val="28"/>
          <w:lang w:eastAsia="ru-RU"/>
        </w:rPr>
        <w:t>Еще 10% потребителей отметили значимость фактора «легче отвыкнуть в последующем». Менее значимыми при выборе наркотика являются мотивы «помогают справиться со скукой»; престижность наркотика, привычка к конкретному веществу.</w:t>
      </w:r>
    </w:p>
    <w:p w:rsidR="00D86EBC" w:rsidRPr="002F2AC1" w:rsidRDefault="00D86EBC" w:rsidP="007D30A1">
      <w:pPr>
        <w:ind w:firstLine="709"/>
        <w:jc w:val="both"/>
        <w:rPr>
          <w:sz w:val="28"/>
          <w:szCs w:val="28"/>
        </w:rPr>
      </w:pPr>
      <w:r w:rsidRPr="002F2AC1">
        <w:rPr>
          <w:sz w:val="28"/>
          <w:szCs w:val="28"/>
        </w:rPr>
        <w:t xml:space="preserve">Согласно проведенному в 2018 году социологическому исследованию (по распределению ответов на вопрос о том, «где Вам удается доставать наркотики?») основным каналом распространения наркотиков в регионе   является неформальная социальная среда – 45% потребителей ответили, что наркотики им «достают друзья, знакомые». Более 90% из них составляют лица, употреблявшие наркотики в прошлом, эпизодически. Вторым </w:t>
      </w:r>
      <w:r>
        <w:rPr>
          <w:sz w:val="28"/>
          <w:szCs w:val="28"/>
        </w:rPr>
        <w:br/>
      </w:r>
      <w:r w:rsidRPr="002F2AC1">
        <w:rPr>
          <w:sz w:val="28"/>
          <w:szCs w:val="28"/>
        </w:rPr>
        <w:t xml:space="preserve">по значимости каналом распространения является сеть Интернет – через Интернет, Интернет-магазины, социальные сети и мессенджер «Телеграм» достают наркотики 27% потребителей, основную долю которых (около двух третей) составляют постоянные потребители наркотиков. Третьим </w:t>
      </w:r>
      <w:r>
        <w:rPr>
          <w:sz w:val="28"/>
          <w:szCs w:val="28"/>
        </w:rPr>
        <w:br/>
      </w:r>
      <w:r w:rsidRPr="002F2AC1">
        <w:rPr>
          <w:sz w:val="28"/>
          <w:szCs w:val="28"/>
        </w:rPr>
        <w:t>по значимости каналом являются розничные продавцы, у которых покупали наркотики 23% потребителей, почти 85% из них так же составляют лица, регулярно принимающие нарковещества. Около 10% респондентов-потребителей отказались ответить на данный вопрос.</w:t>
      </w:r>
    </w:p>
    <w:p w:rsidR="00D86EBC" w:rsidRPr="002F2AC1" w:rsidRDefault="00D86EBC" w:rsidP="007D30A1">
      <w:pPr>
        <w:ind w:firstLine="709"/>
        <w:jc w:val="both"/>
        <w:rPr>
          <w:sz w:val="28"/>
          <w:szCs w:val="28"/>
        </w:rPr>
      </w:pPr>
      <w:r w:rsidRPr="002F2AC1">
        <w:rPr>
          <w:sz w:val="28"/>
          <w:szCs w:val="28"/>
        </w:rPr>
        <w:t xml:space="preserve">Проведенное социологическое исследование показало, </w:t>
      </w:r>
      <w:r>
        <w:rPr>
          <w:sz w:val="28"/>
          <w:szCs w:val="28"/>
        </w:rPr>
        <w:br/>
      </w:r>
      <w:r w:rsidRPr="002F2AC1">
        <w:rPr>
          <w:sz w:val="28"/>
          <w:szCs w:val="28"/>
        </w:rPr>
        <w:t xml:space="preserve">что употребление наркотиков сопряжено с серьезными финансовыми затратами. Анализ распределения ответов на вопрос о том, «каким образом </w:t>
      </w:r>
      <w:r>
        <w:rPr>
          <w:sz w:val="28"/>
          <w:szCs w:val="28"/>
        </w:rPr>
        <w:br/>
      </w:r>
      <w:r w:rsidRPr="002F2AC1">
        <w:rPr>
          <w:sz w:val="28"/>
          <w:szCs w:val="28"/>
        </w:rPr>
        <w:t>респонденты – потребители обычно получают деньги на наркотики» выявил, что 46% из них вообще не покупают сами наркотики; зарабатывают самостоятельно для этих целей 31% ответивших. Каждый десятый потребитель указал, что «деньги на покупку наркотиков им дают родители, супруги, другие родные». Еще 8% потребителей отметили, что «получают деньги на наркотики от друзей и знакомых». Более 5% потребителей запрещенных веществ заявили, что получают деньги на наркотики «всякими другими незаконными путями». Еще около 3% ответивших соответственно заявили, что деньги на приобретение наркотиков получают за счет продажи своих вещей.</w:t>
      </w:r>
    </w:p>
    <w:p w:rsidR="00D86EBC" w:rsidRPr="002F2AC1" w:rsidRDefault="00D86EBC" w:rsidP="007D30A1">
      <w:pPr>
        <w:ind w:firstLine="709"/>
        <w:jc w:val="both"/>
        <w:rPr>
          <w:sz w:val="28"/>
          <w:szCs w:val="28"/>
        </w:rPr>
      </w:pPr>
      <w:r w:rsidRPr="002F2AC1">
        <w:rPr>
          <w:sz w:val="28"/>
          <w:szCs w:val="28"/>
        </w:rPr>
        <w:t xml:space="preserve">Несмотря на предпринимаемые усилия, продолжает оставаться низким уровень осведомленности населения о правовой ответственности </w:t>
      </w:r>
      <w:r>
        <w:rPr>
          <w:sz w:val="28"/>
          <w:szCs w:val="28"/>
        </w:rPr>
        <w:br/>
      </w:r>
      <w:r w:rsidRPr="002F2AC1">
        <w:rPr>
          <w:sz w:val="28"/>
          <w:szCs w:val="28"/>
        </w:rPr>
        <w:t xml:space="preserve">за употребление, хранение и сбыт наркотических веществ. Как «очень хорошую» оценили свою осведомленность о правовой ответственности за употребление, хранение и сбыт наркотических веществ немногим более 25% респондентов, при этом более столько же опрошенных указали, что совсем не информированы или мало информированы по данной проблематике; почти каждый второй респондент отмечает о своей правовой информированности лишь «в общих чертах». При этом достаточно высокой является информированность респондентов, потребляющих наркотики о том, куда нужно обращаться в случае возникновения проблем с употреблением алкоголя, наркотиков. Почти 80% из них указали, что обращаться следует </w:t>
      </w:r>
      <w:r>
        <w:rPr>
          <w:sz w:val="28"/>
          <w:szCs w:val="28"/>
        </w:rPr>
        <w:br/>
      </w:r>
      <w:r w:rsidRPr="002F2AC1">
        <w:rPr>
          <w:sz w:val="28"/>
          <w:szCs w:val="28"/>
        </w:rPr>
        <w:t>к наркологу медицинского учреждения (из них 35% назвали государственные медицинские учреждения и 45% – частные медицинские учреждения). Около 10% считают, что обращаться следует к психологу частного медицинского учреждения, 4% – к психотерапевту частного медицинского учреждения; почти 7% считают, что нужно обращаться к представителям нетрадиционной медицины.</w:t>
      </w:r>
      <w:r w:rsidRPr="002F2AC1">
        <w:rPr>
          <w:rFonts w:cs="Arial"/>
          <w:sz w:val="28"/>
          <w:szCs w:val="28"/>
        </w:rPr>
        <w:t xml:space="preserve">   </w:t>
      </w:r>
    </w:p>
    <w:p w:rsidR="00D86EBC" w:rsidRPr="00EB082E" w:rsidRDefault="00D86EBC" w:rsidP="007D30A1">
      <w:pPr>
        <w:ind w:firstLine="709"/>
        <w:jc w:val="both"/>
        <w:rPr>
          <w:sz w:val="28"/>
          <w:szCs w:val="28"/>
        </w:rPr>
      </w:pPr>
      <w:r w:rsidRPr="002F2AC1">
        <w:rPr>
          <w:sz w:val="28"/>
          <w:szCs w:val="28"/>
        </w:rPr>
        <w:t>Отметим, что для 74% респондентов характерно осознанное отрицательное отношение к употреблению наркотиков. Факторами, удерживающими респондентов от употребления наркотиков, являются боязнь ранней смерти (1/4 опрошенных), опасность заболеть ВИЧ-инфекцией и вирусными гепатитами В и С (1/5 опрошенных); боязнь полного привыкания, потеря уважения близких, боязнь отлучения от семьи (указали соответственно по 17% опрошенных). Среди наименее значимых оказались такие факторы, удерживающие респондентов от употребления наркотиков, как «боязнь оказаться в тюрьме» (13%); боязнь остаться ненужным обществу» (отметили 10% опрошенных).</w:t>
      </w:r>
    </w:p>
    <w:p w:rsidR="00D86EBC" w:rsidRDefault="00D86EBC" w:rsidP="006C5D07">
      <w:pPr>
        <w:ind w:firstLine="709"/>
        <w:jc w:val="both"/>
        <w:rPr>
          <w:b/>
          <w:sz w:val="28"/>
          <w:szCs w:val="28"/>
        </w:rPr>
      </w:pPr>
    </w:p>
    <w:p w:rsidR="00D86EBC" w:rsidRPr="006C5D07" w:rsidRDefault="00D86EBC" w:rsidP="006C5D07">
      <w:pPr>
        <w:ind w:firstLine="709"/>
        <w:jc w:val="both"/>
        <w:rPr>
          <w:sz w:val="28"/>
          <w:szCs w:val="28"/>
        </w:rPr>
      </w:pPr>
      <w:r w:rsidRPr="009E4C33">
        <w:rPr>
          <w:b/>
          <w:sz w:val="28"/>
          <w:szCs w:val="28"/>
        </w:rPr>
        <w:t>2.6. Анализ и оценка факторов, причин и условий, оказывающих влияние на наркотизацию населения</w:t>
      </w:r>
    </w:p>
    <w:p w:rsidR="00D86EBC" w:rsidRPr="000261DC" w:rsidRDefault="00D86EBC" w:rsidP="00E0438F">
      <w:pPr>
        <w:ind w:firstLine="709"/>
        <w:jc w:val="both"/>
        <w:rPr>
          <w:sz w:val="28"/>
          <w:szCs w:val="28"/>
        </w:rPr>
      </w:pPr>
      <w:r w:rsidRPr="000261DC">
        <w:rPr>
          <w:sz w:val="28"/>
          <w:szCs w:val="28"/>
        </w:rPr>
        <w:t xml:space="preserve">На основании экспертных оценок и данных, полученных в результате социологического исследования, основными факторами риска приобщения </w:t>
      </w:r>
      <w:r w:rsidRPr="00E0438F">
        <w:rPr>
          <w:sz w:val="28"/>
          <w:szCs w:val="28"/>
        </w:rPr>
        <w:br/>
      </w:r>
      <w:r w:rsidRPr="000261DC">
        <w:rPr>
          <w:sz w:val="28"/>
          <w:szCs w:val="28"/>
        </w:rPr>
        <w:t>к немедицинскому потреблению наркотиков являются:</w:t>
      </w:r>
    </w:p>
    <w:p w:rsidR="00D86EBC" w:rsidRPr="000261DC" w:rsidRDefault="00D86EBC" w:rsidP="00E0438F">
      <w:pPr>
        <w:ind w:firstLine="709"/>
        <w:jc w:val="both"/>
        <w:rPr>
          <w:sz w:val="28"/>
          <w:szCs w:val="28"/>
        </w:rPr>
      </w:pPr>
      <w:r w:rsidRPr="000261DC">
        <w:rPr>
          <w:sz w:val="28"/>
          <w:szCs w:val="28"/>
        </w:rPr>
        <w:t>- подростковый возраст (1</w:t>
      </w:r>
      <w:r>
        <w:rPr>
          <w:sz w:val="28"/>
          <w:szCs w:val="28"/>
        </w:rPr>
        <w:t>2</w:t>
      </w:r>
      <w:r w:rsidRPr="000261DC">
        <w:rPr>
          <w:sz w:val="28"/>
          <w:szCs w:val="28"/>
        </w:rPr>
        <w:t>-1</w:t>
      </w:r>
      <w:r>
        <w:rPr>
          <w:sz w:val="28"/>
          <w:szCs w:val="28"/>
        </w:rPr>
        <w:t>5</w:t>
      </w:r>
      <w:r>
        <w:rPr>
          <w:sz w:val="28"/>
          <w:szCs w:val="28"/>
          <w:lang w:val="en-US"/>
        </w:rPr>
        <w:t> </w:t>
      </w:r>
      <w:r w:rsidRPr="000261DC">
        <w:rPr>
          <w:sz w:val="28"/>
          <w:szCs w:val="28"/>
        </w:rPr>
        <w:t xml:space="preserve">лет), когда снижены барьеры самосохранения на фоне повышенного интереса к приобретению новых острых ощущений </w:t>
      </w:r>
      <w:r w:rsidRPr="000261DC">
        <w:rPr>
          <w:i/>
          <w:iCs/>
          <w:sz w:val="28"/>
          <w:szCs w:val="28"/>
        </w:rPr>
        <w:t>(каждый второй наркопотребитель впервые попробовал наркотическое вещество еще до достижения совершеннолетия, причем к 15 годам приобщился к наркотикам каждый седьмой из числа «употреблявших». «Пиковых» значений этот показатель достигает</w:t>
      </w:r>
      <w:r>
        <w:rPr>
          <w:i/>
          <w:iCs/>
          <w:sz w:val="28"/>
          <w:szCs w:val="28"/>
        </w:rPr>
        <w:br/>
      </w:r>
      <w:r w:rsidRPr="000261DC">
        <w:rPr>
          <w:i/>
          <w:iCs/>
          <w:sz w:val="28"/>
          <w:szCs w:val="28"/>
        </w:rPr>
        <w:t xml:space="preserve">в возрастной группе 16-17 лет – в этом возрасте впервые приобщились </w:t>
      </w:r>
      <w:r>
        <w:rPr>
          <w:i/>
          <w:iCs/>
          <w:sz w:val="28"/>
          <w:szCs w:val="28"/>
        </w:rPr>
        <w:br/>
      </w:r>
      <w:r w:rsidRPr="000261DC">
        <w:rPr>
          <w:i/>
          <w:iCs/>
          <w:sz w:val="28"/>
          <w:szCs w:val="28"/>
        </w:rPr>
        <w:t>к наркотикам 35%  употреблявших наркотики. В возрастной группе от 18 до 29 лет приобщились к наркотикам 26% от числа потребляющих,</w:t>
      </w:r>
      <w:r>
        <w:rPr>
          <w:i/>
          <w:iCs/>
          <w:sz w:val="28"/>
          <w:szCs w:val="28"/>
        </w:rPr>
        <w:br/>
      </w:r>
      <w:r w:rsidRPr="000261DC">
        <w:rPr>
          <w:i/>
          <w:iCs/>
          <w:sz w:val="28"/>
          <w:szCs w:val="28"/>
        </w:rPr>
        <w:t>в возрасте 30 лет и старше – около 15%.);</w:t>
      </w:r>
    </w:p>
    <w:p w:rsidR="00D86EBC" w:rsidRPr="00AA0623" w:rsidRDefault="00D86EBC" w:rsidP="00E0438F">
      <w:pPr>
        <w:ind w:firstLine="709"/>
        <w:jc w:val="both"/>
        <w:rPr>
          <w:sz w:val="28"/>
          <w:szCs w:val="28"/>
          <w:highlight w:val="magenta"/>
        </w:rPr>
      </w:pPr>
      <w:r w:rsidRPr="00CA4FC4">
        <w:rPr>
          <w:sz w:val="28"/>
          <w:szCs w:val="28"/>
        </w:rPr>
        <w:t xml:space="preserve">- наличие в социальном окружении (среди знакомых, друзей, родственников, соседей) лиц, допускающих немедицинское потребление наркотиков </w:t>
      </w:r>
      <w:r w:rsidRPr="00CA4FC4">
        <w:rPr>
          <w:i/>
          <w:sz w:val="28"/>
          <w:szCs w:val="28"/>
        </w:rPr>
        <w:t>(п</w:t>
      </w:r>
      <w:r w:rsidRPr="00CA4FC4">
        <w:rPr>
          <w:rFonts w:cs="Arial"/>
          <w:i/>
          <w:sz w:val="28"/>
          <w:szCs w:val="28"/>
        </w:rPr>
        <w:t>одавляющее большинство респондентов отмечают определяющее влияние неформальных контактов, первичных групп. Так, почти 40% потребителей наркотиков указали, что впервые попробовать наркосодержащие вещества им предложили знакомые; более 30% – были «друзья, с которыми я встречаюсь после учебы/работы». Гораздо менее значимым оказывается влияние вторичных групп – коллег по работе/учебе (11%), а так же самостоятельный выбор респондента</w:t>
      </w:r>
      <w:r>
        <w:rPr>
          <w:rFonts w:cs="Arial"/>
          <w:i/>
          <w:sz w:val="28"/>
          <w:szCs w:val="28"/>
        </w:rPr>
        <w:t xml:space="preserve"> («Сам решил попробовать» – 9%);</w:t>
      </w:r>
    </w:p>
    <w:p w:rsidR="00D86EBC" w:rsidRPr="0082358F" w:rsidRDefault="00D86EBC" w:rsidP="00E0438F">
      <w:pPr>
        <w:ind w:firstLine="709"/>
        <w:jc w:val="both"/>
        <w:rPr>
          <w:sz w:val="28"/>
          <w:szCs w:val="28"/>
        </w:rPr>
      </w:pPr>
      <w:r>
        <w:rPr>
          <w:sz w:val="28"/>
          <w:szCs w:val="28"/>
        </w:rPr>
        <w:t>-</w:t>
      </w:r>
      <w:r>
        <w:rPr>
          <w:sz w:val="28"/>
          <w:szCs w:val="28"/>
          <w:lang w:val="en-US"/>
        </w:rPr>
        <w:t> </w:t>
      </w:r>
      <w:r w:rsidRPr="004E0CC8">
        <w:rPr>
          <w:sz w:val="28"/>
          <w:szCs w:val="28"/>
        </w:rPr>
        <w:t>употребление родителями наркотических средств и пс</w:t>
      </w:r>
      <w:r>
        <w:rPr>
          <w:sz w:val="28"/>
          <w:szCs w:val="28"/>
        </w:rPr>
        <w:t>и</w:t>
      </w:r>
      <w:r w:rsidRPr="004E0CC8">
        <w:rPr>
          <w:sz w:val="28"/>
          <w:szCs w:val="28"/>
        </w:rPr>
        <w:t>хотропных веществ.</w:t>
      </w:r>
    </w:p>
    <w:p w:rsidR="00D86EBC" w:rsidRPr="001A4BE1" w:rsidRDefault="00D86EBC" w:rsidP="00E0438F">
      <w:pPr>
        <w:ind w:firstLine="709"/>
        <w:jc w:val="both"/>
        <w:rPr>
          <w:sz w:val="28"/>
          <w:szCs w:val="28"/>
          <w:highlight w:val="green"/>
        </w:rPr>
      </w:pPr>
      <w:r w:rsidRPr="007E65BA">
        <w:rPr>
          <w:sz w:val="28"/>
          <w:szCs w:val="28"/>
        </w:rPr>
        <w:t>В качестве причин и условий, способствующих распространению наркомании на территории области, необходимо отметить:</w:t>
      </w:r>
    </w:p>
    <w:p w:rsidR="00D86EBC" w:rsidRPr="007E65BA" w:rsidRDefault="00D86EBC" w:rsidP="00E0438F">
      <w:pPr>
        <w:ind w:firstLine="709"/>
        <w:jc w:val="both"/>
        <w:rPr>
          <w:sz w:val="28"/>
          <w:szCs w:val="28"/>
        </w:rPr>
      </w:pPr>
      <w:r w:rsidRPr="00E76235">
        <w:rPr>
          <w:sz w:val="28"/>
          <w:szCs w:val="28"/>
        </w:rPr>
        <w:t>-</w:t>
      </w:r>
      <w:r>
        <w:rPr>
          <w:sz w:val="28"/>
          <w:szCs w:val="28"/>
          <w:lang w:val="en-US"/>
        </w:rPr>
        <w:t> </w:t>
      </w:r>
      <w:r>
        <w:rPr>
          <w:sz w:val="28"/>
          <w:szCs w:val="28"/>
        </w:rPr>
        <w:t>в</w:t>
      </w:r>
      <w:r>
        <w:rPr>
          <w:sz w:val="28"/>
          <w:szCs w:val="28"/>
          <w:lang w:val="en-US"/>
        </w:rPr>
        <w:t>  </w:t>
      </w:r>
      <w:r w:rsidRPr="00E76235">
        <w:rPr>
          <w:sz w:val="28"/>
          <w:szCs w:val="28"/>
        </w:rPr>
        <w:t>современных условиях отмечается недостаточный уровень доступности досуга молодежи, а именно организация досуга на бесплатной основе не развита на достаточном уровне, а учреждения, осуществляющие организацию досуговой деятельности молодежи на коммерческой основе для семей с низким уровнем финансовой обеспеченности являются недоступными;</w:t>
      </w:r>
    </w:p>
    <w:p w:rsidR="00D86EBC" w:rsidRPr="000C56A3" w:rsidRDefault="00D86EBC" w:rsidP="00E0438F">
      <w:pPr>
        <w:ind w:firstLine="709"/>
        <w:jc w:val="both"/>
        <w:rPr>
          <w:i/>
          <w:sz w:val="28"/>
          <w:szCs w:val="28"/>
        </w:rPr>
      </w:pPr>
      <w:r>
        <w:rPr>
          <w:sz w:val="28"/>
          <w:szCs w:val="28"/>
        </w:rPr>
        <w:t>-</w:t>
      </w:r>
      <w:r>
        <w:rPr>
          <w:sz w:val="28"/>
          <w:szCs w:val="28"/>
          <w:lang w:val="en-US"/>
        </w:rPr>
        <w:t> </w:t>
      </w:r>
      <w:r w:rsidRPr="00690F33">
        <w:rPr>
          <w:sz w:val="28"/>
          <w:szCs w:val="28"/>
        </w:rPr>
        <w:t xml:space="preserve">сравнительно низкий уровень жизни населения </w:t>
      </w:r>
      <w:r w:rsidRPr="00690F33">
        <w:rPr>
          <w:i/>
          <w:iCs/>
          <w:sz w:val="28"/>
          <w:szCs w:val="28"/>
        </w:rPr>
        <w:t xml:space="preserve">(наиболее значимой причиной распространения наркомании в последнее время респонденты считают моральную деградацию общества и вседозволенность (более 55%). </w:t>
      </w:r>
      <w:r w:rsidRPr="00690F33">
        <w:rPr>
          <w:i/>
          <w:sz w:val="28"/>
          <w:szCs w:val="28"/>
        </w:rPr>
        <w:t>Второе место, по мнению респондентов, занимают такие факторы, как «неудовлетворенность жизнью, социальное неблагополучие» (более 48%); «Влияние наркобизнеса, досту</w:t>
      </w:r>
      <w:r>
        <w:rPr>
          <w:i/>
          <w:sz w:val="28"/>
          <w:szCs w:val="28"/>
        </w:rPr>
        <w:t>пность наркотиков» (более 37%));</w:t>
      </w:r>
    </w:p>
    <w:p w:rsidR="00D86EBC" w:rsidRPr="00496508" w:rsidRDefault="00D86EBC" w:rsidP="00E0438F">
      <w:pPr>
        <w:ind w:firstLine="709"/>
        <w:jc w:val="both"/>
        <w:rPr>
          <w:i/>
          <w:sz w:val="28"/>
          <w:szCs w:val="28"/>
        </w:rPr>
      </w:pPr>
      <w:r w:rsidRPr="00FB2718">
        <w:rPr>
          <w:sz w:val="28"/>
          <w:szCs w:val="28"/>
        </w:rPr>
        <w:t>-</w:t>
      </w:r>
      <w:r>
        <w:rPr>
          <w:sz w:val="28"/>
          <w:szCs w:val="28"/>
          <w:lang w:val="en-US"/>
        </w:rPr>
        <w:t> </w:t>
      </w:r>
      <w:r w:rsidRPr="00FB2718">
        <w:rPr>
          <w:sz w:val="28"/>
          <w:szCs w:val="28"/>
        </w:rPr>
        <w:t>широкое использование возможностей сети Интернет для получения информации о наркотиках, способах и методах их изготовления в домашних условиях</w:t>
      </w:r>
      <w:r w:rsidRPr="00FB2718">
        <w:rPr>
          <w:rStyle w:val="Strong"/>
          <w:bCs/>
          <w:sz w:val="28"/>
          <w:szCs w:val="28"/>
        </w:rPr>
        <w:t xml:space="preserve">; </w:t>
      </w:r>
    </w:p>
    <w:p w:rsidR="00D86EBC" w:rsidRPr="0082358F" w:rsidRDefault="00D86EBC" w:rsidP="00E0438F">
      <w:pPr>
        <w:ind w:firstLine="709"/>
        <w:jc w:val="both"/>
        <w:rPr>
          <w:sz w:val="28"/>
          <w:szCs w:val="28"/>
        </w:rPr>
      </w:pPr>
      <w:r>
        <w:rPr>
          <w:sz w:val="28"/>
          <w:szCs w:val="28"/>
        </w:rPr>
        <w:t>-</w:t>
      </w:r>
      <w:r>
        <w:rPr>
          <w:sz w:val="28"/>
          <w:szCs w:val="28"/>
          <w:lang w:val="en-US"/>
        </w:rPr>
        <w:t> </w:t>
      </w:r>
      <w:r w:rsidRPr="004E0CC8">
        <w:rPr>
          <w:sz w:val="28"/>
          <w:szCs w:val="28"/>
        </w:rPr>
        <w:t xml:space="preserve">упрощение механизма продажи наркотических средств </w:t>
      </w:r>
      <w:r>
        <w:rPr>
          <w:sz w:val="28"/>
          <w:szCs w:val="28"/>
        </w:rPr>
        <w:br/>
      </w:r>
      <w:r w:rsidRPr="004E0CC8">
        <w:rPr>
          <w:sz w:val="28"/>
          <w:szCs w:val="28"/>
        </w:rPr>
        <w:t xml:space="preserve">и психотропных веществ в связи с развитием современных технологий, </w:t>
      </w:r>
      <w:r>
        <w:rPr>
          <w:sz w:val="28"/>
          <w:szCs w:val="28"/>
        </w:rPr>
        <w:br/>
      </w:r>
      <w:r w:rsidRPr="004E0CC8">
        <w:rPr>
          <w:sz w:val="28"/>
          <w:szCs w:val="28"/>
        </w:rPr>
        <w:t xml:space="preserve">а именно: развитие интернет-ресурсов, возможность доступа в интернет </w:t>
      </w:r>
      <w:r>
        <w:rPr>
          <w:sz w:val="28"/>
          <w:szCs w:val="28"/>
        </w:rPr>
        <w:br/>
      </w:r>
      <w:r w:rsidRPr="004E0CC8">
        <w:rPr>
          <w:sz w:val="28"/>
          <w:szCs w:val="28"/>
        </w:rPr>
        <w:t>с мобильных устройств, отсутствие необходимости личных встреч покупателя-потребителя и продавца, так как передача веществ в настоящее время осуществляется посредством «закладок», осуществление оплаты путем перевода денег на электронные кошельки, отсутствие необходимости иметь образование и специализированные навыки для осуществления деятельности по распространению наркотических средств и психотропных веществ, желание получения большего количества денежных средств с наименьшими затратами личного времени, привлекают молодежь к занятию вышеуказанной деятельностью;</w:t>
      </w:r>
    </w:p>
    <w:p w:rsidR="00D86EBC" w:rsidRPr="0082358F" w:rsidRDefault="00D86EBC" w:rsidP="00E0438F">
      <w:pPr>
        <w:ind w:firstLine="709"/>
        <w:jc w:val="both"/>
        <w:rPr>
          <w:sz w:val="28"/>
          <w:szCs w:val="28"/>
        </w:rPr>
      </w:pPr>
      <w:r>
        <w:rPr>
          <w:sz w:val="28"/>
          <w:szCs w:val="28"/>
        </w:rPr>
        <w:t>-</w:t>
      </w:r>
      <w:r>
        <w:rPr>
          <w:sz w:val="28"/>
          <w:szCs w:val="28"/>
          <w:lang w:val="en-US"/>
        </w:rPr>
        <w:t> </w:t>
      </w:r>
      <w:r w:rsidRPr="00311F58">
        <w:rPr>
          <w:sz w:val="28"/>
          <w:szCs w:val="28"/>
        </w:rPr>
        <w:t xml:space="preserve">низкая мотивация населения на ведение </w:t>
      </w:r>
      <w:r>
        <w:rPr>
          <w:sz w:val="28"/>
          <w:szCs w:val="28"/>
        </w:rPr>
        <w:t>здорового</w:t>
      </w:r>
      <w:r w:rsidRPr="00311F58">
        <w:rPr>
          <w:sz w:val="28"/>
          <w:szCs w:val="28"/>
        </w:rPr>
        <w:t xml:space="preserve"> образа жизни </w:t>
      </w:r>
      <w:r>
        <w:rPr>
          <w:sz w:val="28"/>
          <w:szCs w:val="28"/>
        </w:rPr>
        <w:br/>
      </w:r>
      <w:r w:rsidRPr="00311F58">
        <w:rPr>
          <w:sz w:val="28"/>
          <w:szCs w:val="28"/>
        </w:rPr>
        <w:t xml:space="preserve">и на обращение за наркологической помощью в связи с анозогнозией </w:t>
      </w:r>
      <w:r>
        <w:rPr>
          <w:sz w:val="28"/>
          <w:szCs w:val="28"/>
        </w:rPr>
        <w:br/>
      </w:r>
      <w:r w:rsidRPr="00311F58">
        <w:rPr>
          <w:sz w:val="28"/>
          <w:szCs w:val="28"/>
        </w:rPr>
        <w:t>и со стигматизацией наркологической службы, в том числе с наличием правовых последствий при постановке на диспансерный у</w:t>
      </w:r>
      <w:r>
        <w:rPr>
          <w:sz w:val="28"/>
          <w:szCs w:val="28"/>
        </w:rPr>
        <w:t xml:space="preserve">чет </w:t>
      </w:r>
      <w:r>
        <w:rPr>
          <w:sz w:val="28"/>
          <w:szCs w:val="28"/>
        </w:rPr>
        <w:br/>
        <w:t>у врача-психиатра-нарколога</w:t>
      </w:r>
      <w:r w:rsidRPr="00311F58">
        <w:rPr>
          <w:sz w:val="28"/>
          <w:szCs w:val="28"/>
        </w:rPr>
        <w:t>.</w:t>
      </w:r>
    </w:p>
    <w:p w:rsidR="00D86EBC" w:rsidRPr="00E0438F" w:rsidRDefault="00D86EBC" w:rsidP="00E0438F">
      <w:pPr>
        <w:tabs>
          <w:tab w:val="left" w:pos="7590"/>
        </w:tabs>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Default="00D86EBC" w:rsidP="00184E91">
      <w:pPr>
        <w:ind w:firstLine="709"/>
        <w:jc w:val="both"/>
        <w:rPr>
          <w:b/>
          <w:bCs/>
          <w:sz w:val="28"/>
          <w:szCs w:val="28"/>
        </w:rPr>
      </w:pPr>
    </w:p>
    <w:p w:rsidR="00D86EBC" w:rsidRPr="002F2AC1" w:rsidRDefault="00D86EBC" w:rsidP="00184E91">
      <w:pPr>
        <w:ind w:firstLine="709"/>
        <w:jc w:val="both"/>
        <w:rPr>
          <w:b/>
          <w:bCs/>
          <w:sz w:val="28"/>
          <w:szCs w:val="28"/>
        </w:rPr>
      </w:pPr>
      <w:r w:rsidRPr="002F2AC1">
        <w:rPr>
          <w:b/>
          <w:bCs/>
          <w:sz w:val="28"/>
          <w:szCs w:val="28"/>
        </w:rPr>
        <w:t xml:space="preserve">3. Оценка состояния и доступности наркологической медицинской помощи, медико-социальной реабилитации, социальных услуг </w:t>
      </w:r>
      <w:r>
        <w:rPr>
          <w:b/>
          <w:bCs/>
          <w:sz w:val="28"/>
          <w:szCs w:val="28"/>
        </w:rPr>
        <w:br/>
      </w:r>
      <w:r w:rsidRPr="002F2AC1">
        <w:rPr>
          <w:b/>
          <w:bCs/>
          <w:sz w:val="28"/>
          <w:szCs w:val="28"/>
        </w:rPr>
        <w:t>и ресоциализации лицам, злоупотребляющим наркотиками.</w:t>
      </w:r>
    </w:p>
    <w:p w:rsidR="00D86EBC" w:rsidRPr="002F2AC1" w:rsidRDefault="00D86EBC" w:rsidP="00197E79">
      <w:pPr>
        <w:spacing w:before="120"/>
        <w:ind w:left="200" w:firstLine="367"/>
        <w:jc w:val="both"/>
        <w:rPr>
          <w:sz w:val="28"/>
          <w:szCs w:val="28"/>
          <w:lang w:eastAsia="ru-RU"/>
        </w:rPr>
      </w:pPr>
      <w:r>
        <w:rPr>
          <w:b/>
          <w:i/>
          <w:sz w:val="28"/>
          <w:szCs w:val="28"/>
          <w:lang w:eastAsia="ru-RU"/>
        </w:rPr>
        <w:t>Н</w:t>
      </w:r>
      <w:r w:rsidRPr="00444B5A">
        <w:rPr>
          <w:b/>
          <w:i/>
          <w:sz w:val="28"/>
          <w:szCs w:val="28"/>
          <w:lang w:eastAsia="ru-RU"/>
        </w:rPr>
        <w:t>аркологическ</w:t>
      </w:r>
      <w:r>
        <w:rPr>
          <w:b/>
          <w:i/>
          <w:sz w:val="28"/>
          <w:szCs w:val="28"/>
          <w:lang w:eastAsia="ru-RU"/>
        </w:rPr>
        <w:t>ая</w:t>
      </w:r>
      <w:r w:rsidRPr="00444B5A">
        <w:rPr>
          <w:b/>
          <w:i/>
          <w:sz w:val="28"/>
          <w:szCs w:val="28"/>
          <w:lang w:eastAsia="ru-RU"/>
        </w:rPr>
        <w:t xml:space="preserve"> медицинск</w:t>
      </w:r>
      <w:r>
        <w:rPr>
          <w:b/>
          <w:i/>
          <w:sz w:val="28"/>
          <w:szCs w:val="28"/>
          <w:lang w:eastAsia="ru-RU"/>
        </w:rPr>
        <w:t>ая</w:t>
      </w:r>
      <w:r w:rsidRPr="00444B5A">
        <w:rPr>
          <w:b/>
          <w:i/>
          <w:sz w:val="28"/>
          <w:szCs w:val="28"/>
          <w:lang w:eastAsia="ru-RU"/>
        </w:rPr>
        <w:t xml:space="preserve"> </w:t>
      </w:r>
      <w:r>
        <w:rPr>
          <w:b/>
          <w:i/>
          <w:sz w:val="28"/>
          <w:szCs w:val="28"/>
          <w:lang w:eastAsia="ru-RU"/>
        </w:rPr>
        <w:t>помощь</w:t>
      </w:r>
      <w:r w:rsidRPr="002F2AC1">
        <w:rPr>
          <w:sz w:val="28"/>
          <w:szCs w:val="28"/>
          <w:lang w:eastAsia="ru-RU"/>
        </w:rPr>
        <w:t>.</w:t>
      </w:r>
    </w:p>
    <w:p w:rsidR="00D86EBC" w:rsidRPr="002F2AC1" w:rsidRDefault="00D86EBC" w:rsidP="00184E91">
      <w:pPr>
        <w:ind w:firstLine="567"/>
        <w:jc w:val="both"/>
        <w:rPr>
          <w:sz w:val="28"/>
          <w:szCs w:val="28"/>
        </w:rPr>
      </w:pPr>
      <w:r w:rsidRPr="002F2AC1">
        <w:rPr>
          <w:sz w:val="28"/>
          <w:szCs w:val="28"/>
        </w:rPr>
        <w:t xml:space="preserve">В Кировской области сформирована трехуровневая система оказания наркологической помощи населению: </w:t>
      </w:r>
      <w:r w:rsidRPr="002F2AC1">
        <w:rPr>
          <w:sz w:val="28"/>
          <w:szCs w:val="28"/>
        </w:rPr>
        <w:tab/>
      </w:r>
    </w:p>
    <w:p w:rsidR="00D86EBC" w:rsidRPr="002F2AC1" w:rsidRDefault="00D86EBC" w:rsidP="00184E91">
      <w:pPr>
        <w:ind w:firstLine="567"/>
        <w:jc w:val="both"/>
        <w:rPr>
          <w:sz w:val="28"/>
          <w:szCs w:val="28"/>
        </w:rPr>
      </w:pPr>
      <w:r w:rsidRPr="002F2AC1">
        <w:rPr>
          <w:sz w:val="28"/>
          <w:szCs w:val="28"/>
        </w:rPr>
        <w:t xml:space="preserve">1 уровень – врач психиатр-нарколог центральной районной больницы, который оказывает амбулаторную наркологическую помощь (диагностику, диспансерное наблюдение, амбулаторное лечение, проводит профилактические осмотры, обеспечивает профилактическую работу </w:t>
      </w:r>
      <w:r>
        <w:rPr>
          <w:sz w:val="28"/>
          <w:szCs w:val="28"/>
        </w:rPr>
        <w:br/>
      </w:r>
      <w:r w:rsidRPr="002F2AC1">
        <w:rPr>
          <w:sz w:val="28"/>
          <w:szCs w:val="28"/>
        </w:rPr>
        <w:t xml:space="preserve">в районе). </w:t>
      </w:r>
    </w:p>
    <w:p w:rsidR="00D86EBC" w:rsidRPr="002F2AC1" w:rsidRDefault="00D86EBC" w:rsidP="00184E91">
      <w:pPr>
        <w:ind w:firstLine="567"/>
        <w:jc w:val="both"/>
        <w:rPr>
          <w:sz w:val="28"/>
          <w:szCs w:val="28"/>
        </w:rPr>
      </w:pPr>
      <w:r w:rsidRPr="002F2AC1">
        <w:rPr>
          <w:sz w:val="28"/>
          <w:szCs w:val="28"/>
        </w:rPr>
        <w:t xml:space="preserve">2 уровень – межрайонный наркологический центр (Кировское областное государственное бюджетное учреждение здравоохранения (далее – КОГБУЗ) «Вятскополянская центральная районная больница», КОГБУЗ «Омутнинская центральная районная больница» и КОГБУЗ «Яранская центральная районная больница»), в котором кроме амбулаторной помощи оказывается неотложная наркологическая помощь в стационарных условиях, </w:t>
      </w:r>
      <w:r>
        <w:rPr>
          <w:sz w:val="28"/>
          <w:szCs w:val="28"/>
        </w:rPr>
        <w:br/>
      </w:r>
      <w:r w:rsidRPr="002F2AC1">
        <w:rPr>
          <w:sz w:val="28"/>
          <w:szCs w:val="28"/>
        </w:rPr>
        <w:t>и осуществляются мотивационный этап медицинской реабилитации.</w:t>
      </w:r>
    </w:p>
    <w:p w:rsidR="00D86EBC" w:rsidRPr="002F2AC1" w:rsidRDefault="00D86EBC" w:rsidP="00184E91">
      <w:pPr>
        <w:ind w:firstLine="567"/>
        <w:jc w:val="both"/>
        <w:rPr>
          <w:sz w:val="28"/>
          <w:szCs w:val="28"/>
        </w:rPr>
      </w:pPr>
      <w:r>
        <w:rPr>
          <w:sz w:val="28"/>
          <w:szCs w:val="28"/>
        </w:rPr>
        <w:t xml:space="preserve">3 </w:t>
      </w:r>
      <w:r w:rsidRPr="002F2AC1">
        <w:rPr>
          <w:sz w:val="28"/>
          <w:szCs w:val="28"/>
        </w:rPr>
        <w:t xml:space="preserve">уровень – КОГБУЗ «Кировский областной наркологический диспансер», в котором оказывается специализированная наркологическая, </w:t>
      </w:r>
      <w:r>
        <w:rPr>
          <w:sz w:val="28"/>
          <w:szCs w:val="28"/>
        </w:rPr>
        <w:br/>
      </w:r>
      <w:r w:rsidRPr="002F2AC1">
        <w:rPr>
          <w:sz w:val="28"/>
          <w:szCs w:val="28"/>
        </w:rPr>
        <w:t>(в том числе лечебная и реабилитационная), организационно-методическая помощь медицинским и иным организациям по вопросам профилактики наркологических заболеваний и оказания наркологической помощи.</w:t>
      </w:r>
    </w:p>
    <w:p w:rsidR="00D86EBC" w:rsidRPr="002F2AC1" w:rsidRDefault="00D86EBC" w:rsidP="00184E91">
      <w:pPr>
        <w:ind w:firstLine="567"/>
        <w:jc w:val="both"/>
        <w:rPr>
          <w:sz w:val="28"/>
          <w:szCs w:val="28"/>
        </w:rPr>
      </w:pPr>
      <w:r w:rsidRPr="002F2AC1">
        <w:rPr>
          <w:sz w:val="28"/>
          <w:szCs w:val="28"/>
        </w:rPr>
        <w:t xml:space="preserve">Для оказания специализированной медицинской помощи больным, страдающим наркологическими заболеваниями, в Кировской области </w:t>
      </w:r>
      <w:r>
        <w:rPr>
          <w:sz w:val="28"/>
          <w:szCs w:val="28"/>
        </w:rPr>
        <w:br/>
      </w:r>
      <w:r w:rsidRPr="002F2AC1">
        <w:rPr>
          <w:sz w:val="28"/>
          <w:szCs w:val="28"/>
        </w:rPr>
        <w:t xml:space="preserve">по итогам 2018 года развернуто 196 коек (в том числе: 13 хозрасчетных </w:t>
      </w:r>
      <w:r>
        <w:rPr>
          <w:sz w:val="28"/>
          <w:szCs w:val="28"/>
        </w:rPr>
        <w:br/>
      </w:r>
      <w:r w:rsidRPr="002F2AC1">
        <w:rPr>
          <w:sz w:val="28"/>
          <w:szCs w:val="28"/>
        </w:rPr>
        <w:t xml:space="preserve">и 24 койки медико-социальной реабилитации): 145 коек – в КОГБУЗ «Кировский областной наркологический диспансер» (в том числе 10 хозрасчетных коек и 24 койки медико-социальной реабилитации), 15 коек  – в КОГБУЗ «Вятско-Полянская центральная районная больница», </w:t>
      </w:r>
      <w:r>
        <w:rPr>
          <w:sz w:val="28"/>
          <w:szCs w:val="28"/>
        </w:rPr>
        <w:br/>
      </w:r>
      <w:r w:rsidRPr="002F2AC1">
        <w:rPr>
          <w:sz w:val="28"/>
          <w:szCs w:val="28"/>
        </w:rPr>
        <w:t xml:space="preserve">18 коек  – в КОГБУЗ «Омутнинская центральная районная больница», </w:t>
      </w:r>
      <w:r>
        <w:rPr>
          <w:sz w:val="28"/>
          <w:szCs w:val="28"/>
        </w:rPr>
        <w:br/>
      </w:r>
      <w:r w:rsidRPr="002F2AC1">
        <w:rPr>
          <w:sz w:val="28"/>
          <w:szCs w:val="28"/>
        </w:rPr>
        <w:t xml:space="preserve">15 коек – в КОГБУЗ «Яранская центральная районная больница», </w:t>
      </w:r>
      <w:r>
        <w:rPr>
          <w:sz w:val="28"/>
          <w:szCs w:val="28"/>
        </w:rPr>
        <w:br/>
      </w:r>
      <w:r w:rsidRPr="002F2AC1">
        <w:rPr>
          <w:sz w:val="28"/>
          <w:szCs w:val="28"/>
        </w:rPr>
        <w:t>1 хозрасчетная койка – в КОГБУЗ «Советская центральная районная больница», 2 хозрасчетные койки – в КОГБУЗ «Лебяжская центральная районная больница».</w:t>
      </w:r>
    </w:p>
    <w:p w:rsidR="00D86EBC" w:rsidRPr="002F2AC1" w:rsidRDefault="00D86EBC" w:rsidP="00184E91">
      <w:pPr>
        <w:ind w:firstLine="567"/>
        <w:jc w:val="both"/>
        <w:rPr>
          <w:sz w:val="28"/>
          <w:szCs w:val="28"/>
        </w:rPr>
      </w:pPr>
      <w:r w:rsidRPr="002F2AC1">
        <w:rPr>
          <w:sz w:val="28"/>
          <w:szCs w:val="28"/>
        </w:rPr>
        <w:t xml:space="preserve">Кадровое обеспечение медицинских организаций, оказывающих медицинскую помощь по профилю «Наркология», в Кировской области </w:t>
      </w:r>
      <w:r>
        <w:rPr>
          <w:sz w:val="28"/>
          <w:szCs w:val="28"/>
        </w:rPr>
        <w:br/>
      </w:r>
      <w:r w:rsidRPr="002F2AC1">
        <w:rPr>
          <w:sz w:val="28"/>
          <w:szCs w:val="28"/>
        </w:rPr>
        <w:t>по итогам 2018 года составило 0,39 человек на 10 тыс. населения, что выше, чем в РФ на 11% (2017 год – 0,35) и равен показателю кадрового обеспечения в ПФО (2017 год – 0,39).</w:t>
      </w:r>
    </w:p>
    <w:p w:rsidR="00D86EBC" w:rsidRPr="002F2AC1" w:rsidRDefault="00D86EBC" w:rsidP="00444B5A">
      <w:pPr>
        <w:ind w:firstLine="567"/>
        <w:jc w:val="both"/>
        <w:rPr>
          <w:sz w:val="28"/>
          <w:szCs w:val="28"/>
        </w:rPr>
      </w:pPr>
      <w:r w:rsidRPr="002F2AC1">
        <w:rPr>
          <w:sz w:val="28"/>
          <w:szCs w:val="28"/>
        </w:rPr>
        <w:t>По итогам 2018 года в 30 районах Кировской области работали штатные врачи-психиатры-наркологи, в 8 районах области работали внешние совместители, в Верхошижемском районе врач-психиатр-нарколог отсутствовал. В январе 2019 года Верхошижемский район укомплектован штатным врачом-психиатром-наркологом.</w:t>
      </w:r>
    </w:p>
    <w:p w:rsidR="00D86EBC" w:rsidRDefault="00D86EBC" w:rsidP="00197E79">
      <w:pPr>
        <w:ind w:firstLine="709"/>
        <w:jc w:val="both"/>
        <w:rPr>
          <w:b/>
          <w:i/>
          <w:sz w:val="28"/>
          <w:szCs w:val="28"/>
        </w:rPr>
      </w:pPr>
      <w:r>
        <w:rPr>
          <w:b/>
          <w:i/>
          <w:sz w:val="28"/>
          <w:szCs w:val="28"/>
        </w:rPr>
        <w:t xml:space="preserve">Сведения о нормативно-правовых актах в сфере реабилитации </w:t>
      </w:r>
      <w:r>
        <w:rPr>
          <w:b/>
          <w:i/>
          <w:sz w:val="28"/>
          <w:szCs w:val="28"/>
        </w:rPr>
        <w:br/>
        <w:t xml:space="preserve">и ресоциализации лиц, потребляющих наркотические средства </w:t>
      </w:r>
      <w:r>
        <w:rPr>
          <w:b/>
          <w:i/>
          <w:sz w:val="28"/>
          <w:szCs w:val="28"/>
        </w:rPr>
        <w:br/>
        <w:t>и психотропные вещества в немедицинских целях.</w:t>
      </w:r>
    </w:p>
    <w:p w:rsidR="00D86EBC" w:rsidRDefault="00D86EBC" w:rsidP="00325318">
      <w:pPr>
        <w:widowControl w:val="0"/>
        <w:tabs>
          <w:tab w:val="left" w:pos="1418"/>
        </w:tabs>
        <w:ind w:firstLine="709"/>
        <w:jc w:val="both"/>
        <w:rPr>
          <w:rFonts w:ascii="Liberation Serif" w:hAnsi="Liberation Serif" w:cs="Mangal"/>
          <w:color w:val="000000"/>
          <w:kern w:val="1"/>
          <w:sz w:val="28"/>
          <w:szCs w:val="28"/>
          <w:lang w:bidi="hi-IN"/>
        </w:rPr>
      </w:pPr>
      <w:r>
        <w:rPr>
          <w:rFonts w:ascii="Liberation Serif" w:hAnsi="Liberation Serif" w:cs="Mangal"/>
          <w:color w:val="000000"/>
          <w:kern w:val="1"/>
          <w:sz w:val="28"/>
          <w:szCs w:val="28"/>
          <w:lang w:bidi="hi-IN"/>
        </w:rPr>
        <w:t xml:space="preserve">В соответствии с </w:t>
      </w:r>
      <w:r w:rsidRPr="002F2AC1">
        <w:rPr>
          <w:rFonts w:ascii="Liberation Serif" w:hAnsi="Liberation Serif" w:cs="Mangal"/>
          <w:color w:val="000000"/>
          <w:kern w:val="1"/>
          <w:sz w:val="28"/>
          <w:szCs w:val="28"/>
          <w:lang w:bidi="hi-IN"/>
        </w:rPr>
        <w:t>распоряжение</w:t>
      </w:r>
      <w:r>
        <w:rPr>
          <w:rFonts w:ascii="Liberation Serif" w:hAnsi="Liberation Serif" w:cs="Mangal"/>
          <w:color w:val="000000"/>
          <w:kern w:val="1"/>
          <w:sz w:val="28"/>
          <w:szCs w:val="28"/>
          <w:lang w:bidi="hi-IN"/>
        </w:rPr>
        <w:t>м</w:t>
      </w:r>
      <w:r w:rsidRPr="002F2AC1">
        <w:rPr>
          <w:rFonts w:ascii="Liberation Serif" w:hAnsi="Liberation Serif" w:cs="Mangal"/>
          <w:color w:val="000000"/>
          <w:kern w:val="1"/>
          <w:sz w:val="28"/>
          <w:szCs w:val="28"/>
          <w:lang w:bidi="hi-IN"/>
        </w:rPr>
        <w:t xml:space="preserve"> Правительства Кировской области </w:t>
      </w:r>
      <w:r>
        <w:rPr>
          <w:rFonts w:ascii="Liberation Serif" w:hAnsi="Liberation Serif" w:cs="Mangal"/>
          <w:color w:val="000000"/>
          <w:kern w:val="1"/>
          <w:sz w:val="28"/>
          <w:szCs w:val="28"/>
          <w:lang w:bidi="hi-IN"/>
        </w:rPr>
        <w:br/>
      </w:r>
      <w:r w:rsidRPr="002F2AC1">
        <w:rPr>
          <w:rFonts w:ascii="Liberation Serif" w:hAnsi="Liberation Serif" w:cs="Mangal"/>
          <w:color w:val="000000"/>
          <w:kern w:val="1"/>
          <w:sz w:val="28"/>
          <w:szCs w:val="28"/>
          <w:lang w:bidi="hi-IN"/>
        </w:rPr>
        <w:t>от 15.04.2016 № 108 «Об определении уполномоченного органа исполнительной власти области в сфере реабилитации и ресоциализации потребителей наркотиков»</w:t>
      </w:r>
      <w:r>
        <w:rPr>
          <w:rFonts w:ascii="Liberation Serif" w:hAnsi="Liberation Serif" w:cs="Mangal"/>
          <w:color w:val="000000"/>
          <w:kern w:val="1"/>
          <w:sz w:val="28"/>
          <w:szCs w:val="28"/>
          <w:lang w:bidi="hi-IN"/>
        </w:rPr>
        <w:t xml:space="preserve">, уполномоченным органом </w:t>
      </w:r>
      <w:r w:rsidRPr="002F2AC1">
        <w:rPr>
          <w:rFonts w:ascii="Liberation Serif" w:hAnsi="Liberation Serif" w:cs="Mangal"/>
          <w:color w:val="000000"/>
          <w:kern w:val="1"/>
          <w:sz w:val="28"/>
          <w:szCs w:val="28"/>
          <w:lang w:bidi="hi-IN"/>
        </w:rPr>
        <w:t xml:space="preserve">в сфере </w:t>
      </w:r>
      <w:r>
        <w:rPr>
          <w:rFonts w:ascii="Liberation Serif" w:hAnsi="Liberation Serif" w:cs="Mangal"/>
          <w:color w:val="000000"/>
          <w:kern w:val="1"/>
          <w:sz w:val="28"/>
          <w:szCs w:val="28"/>
          <w:lang w:bidi="hi-IN"/>
        </w:rPr>
        <w:t xml:space="preserve">медицинской </w:t>
      </w:r>
      <w:r w:rsidRPr="002F2AC1">
        <w:rPr>
          <w:rFonts w:ascii="Liberation Serif" w:hAnsi="Liberation Serif" w:cs="Mangal"/>
          <w:color w:val="000000"/>
          <w:kern w:val="1"/>
          <w:sz w:val="28"/>
          <w:szCs w:val="28"/>
          <w:lang w:bidi="hi-IN"/>
        </w:rPr>
        <w:t xml:space="preserve">реабилитации потребителей наркотиков </w:t>
      </w:r>
      <w:r>
        <w:rPr>
          <w:rFonts w:ascii="Liberation Serif" w:hAnsi="Liberation Serif" w:cs="Mangal"/>
          <w:color w:val="000000"/>
          <w:kern w:val="1"/>
          <w:sz w:val="28"/>
          <w:szCs w:val="28"/>
          <w:lang w:bidi="hi-IN"/>
        </w:rPr>
        <w:t>определено</w:t>
      </w:r>
      <w:r w:rsidRPr="002F2AC1">
        <w:rPr>
          <w:rFonts w:ascii="Liberation Serif" w:hAnsi="Liberation Serif" w:cs="Mangal"/>
          <w:color w:val="000000"/>
          <w:kern w:val="1"/>
          <w:sz w:val="28"/>
          <w:szCs w:val="28"/>
          <w:lang w:bidi="hi-IN"/>
        </w:rPr>
        <w:t xml:space="preserve"> министерство здравоохранения Кировской области, в сфере </w:t>
      </w:r>
      <w:r>
        <w:rPr>
          <w:rFonts w:ascii="Liberation Serif" w:hAnsi="Liberation Serif" w:cs="Mangal"/>
          <w:color w:val="000000"/>
          <w:kern w:val="1"/>
          <w:sz w:val="28"/>
          <w:szCs w:val="28"/>
          <w:lang w:bidi="hi-IN"/>
        </w:rPr>
        <w:t>социальной реабилитации</w:t>
      </w:r>
      <w:r w:rsidRPr="002F2AC1">
        <w:rPr>
          <w:rFonts w:ascii="Liberation Serif" w:hAnsi="Liberation Serif" w:cs="Mangal"/>
          <w:color w:val="000000"/>
          <w:kern w:val="1"/>
          <w:sz w:val="28"/>
          <w:szCs w:val="28"/>
          <w:lang w:bidi="hi-IN"/>
        </w:rPr>
        <w:t xml:space="preserve"> потребителей наркотиков – министерство социального развития Кировской области</w:t>
      </w:r>
      <w:r>
        <w:rPr>
          <w:rFonts w:ascii="Liberation Serif" w:hAnsi="Liberation Serif" w:cs="Mangal"/>
          <w:color w:val="000000"/>
          <w:kern w:val="1"/>
          <w:sz w:val="28"/>
          <w:szCs w:val="28"/>
          <w:lang w:bidi="hi-IN"/>
        </w:rPr>
        <w:t>.</w:t>
      </w:r>
    </w:p>
    <w:p w:rsidR="00D86EBC" w:rsidRPr="00325318" w:rsidRDefault="00D86EBC" w:rsidP="00325318">
      <w:pPr>
        <w:widowControl w:val="0"/>
        <w:tabs>
          <w:tab w:val="left" w:pos="1418"/>
        </w:tabs>
        <w:ind w:firstLine="709"/>
        <w:jc w:val="both"/>
        <w:rPr>
          <w:rStyle w:val="FontStyle72"/>
          <w:rFonts w:ascii="Liberation Serif" w:hAnsi="Liberation Serif" w:cs="Mangal"/>
          <w:color w:val="000000"/>
          <w:kern w:val="1"/>
          <w:sz w:val="28"/>
          <w:szCs w:val="28"/>
          <w:lang w:bidi="hi-IN"/>
        </w:rPr>
      </w:pPr>
      <w:r>
        <w:rPr>
          <w:rStyle w:val="FontStyle72"/>
          <w:color w:val="000000"/>
          <w:spacing w:val="-2"/>
          <w:sz w:val="28"/>
          <w:szCs w:val="28"/>
        </w:rPr>
        <w:t xml:space="preserve">В 2018 году антинаркотические мероприятия реализовывались в рамках </w:t>
      </w:r>
      <w:r>
        <w:rPr>
          <w:rStyle w:val="FontStyle72"/>
          <w:color w:val="000000"/>
          <w:spacing w:val="-2"/>
          <w:sz w:val="28"/>
          <w:szCs w:val="28"/>
          <w:lang w:eastAsia="en-US"/>
        </w:rPr>
        <w:t xml:space="preserve">подпрограммы </w:t>
      </w:r>
      <w:r>
        <w:rPr>
          <w:rStyle w:val="FontStyle72"/>
          <w:color w:val="000000"/>
          <w:spacing w:val="-2"/>
          <w:sz w:val="28"/>
          <w:szCs w:val="28"/>
        </w:rPr>
        <w:t xml:space="preserve">«Комплексные меры противодействия немедицинскому потреблению наркотических средств и их незаконному обороту в Кировской области» на 2015 – 2021 годы государственной программы «Обеспечение безопасности и жизнедеятельности населения Кировской области» </w:t>
      </w:r>
      <w:r>
        <w:rPr>
          <w:rStyle w:val="FontStyle72"/>
          <w:color w:val="000000"/>
          <w:spacing w:val="-2"/>
          <w:sz w:val="28"/>
          <w:szCs w:val="28"/>
        </w:rPr>
        <w:br/>
        <w:t xml:space="preserve">на 2013 – 2021 годы. </w:t>
      </w:r>
    </w:p>
    <w:p w:rsidR="00D86EBC" w:rsidRDefault="00D86EBC" w:rsidP="00325318">
      <w:pPr>
        <w:ind w:firstLine="709"/>
        <w:jc w:val="both"/>
        <w:rPr>
          <w:rStyle w:val="FontStyle72"/>
          <w:color w:val="000000"/>
          <w:spacing w:val="-2"/>
          <w:sz w:val="28"/>
          <w:szCs w:val="28"/>
        </w:rPr>
      </w:pPr>
      <w:r>
        <w:rPr>
          <w:rStyle w:val="FontStyle72"/>
          <w:color w:val="000000"/>
          <w:spacing w:val="-2"/>
          <w:sz w:val="28"/>
          <w:szCs w:val="28"/>
        </w:rPr>
        <w:t xml:space="preserve">Одной из задач Подпрограммы является </w:t>
      </w:r>
      <w:r>
        <w:rPr>
          <w:rStyle w:val="FontStyle72"/>
          <w:iCs/>
          <w:color w:val="000000"/>
          <w:spacing w:val="-2"/>
          <w:sz w:val="28"/>
          <w:szCs w:val="28"/>
        </w:rPr>
        <w:t>совершенствование системы выявления, лечения и реабилитации лиц, употребляющих наркотики без назначения врача; развитие системы реабилитации и ресоциализации наркопотребителей, в том числе на базе общественных организаций. Мероприятия по данному направлению деятельности включены в раздел «Оказание лечебных и реабилитацилнных услуг наркологического профиля».</w:t>
      </w:r>
    </w:p>
    <w:p w:rsidR="00D86EBC" w:rsidRDefault="00D86EBC" w:rsidP="00325318">
      <w:pPr>
        <w:ind w:firstLine="709"/>
        <w:jc w:val="both"/>
        <w:rPr>
          <w:rStyle w:val="FontStyle72"/>
          <w:color w:val="000000"/>
          <w:sz w:val="28"/>
          <w:szCs w:val="28"/>
        </w:rPr>
      </w:pPr>
      <w:r>
        <w:rPr>
          <w:rStyle w:val="FontStyle72"/>
          <w:color w:val="000000"/>
          <w:spacing w:val="-2"/>
          <w:sz w:val="28"/>
          <w:szCs w:val="28"/>
        </w:rPr>
        <w:t xml:space="preserve">Мероприятия раздела ориентированы на реализацию комплекса мер  </w:t>
      </w:r>
      <w:r>
        <w:rPr>
          <w:rStyle w:val="FontStyle72"/>
          <w:color w:val="000000"/>
          <w:spacing w:val="-2"/>
          <w:sz w:val="28"/>
          <w:szCs w:val="28"/>
        </w:rPr>
        <w:br/>
        <w:t>по вторичной и третичной</w:t>
      </w:r>
      <w:r>
        <w:rPr>
          <w:rStyle w:val="FontStyle72"/>
          <w:i/>
          <w:color w:val="000000"/>
          <w:spacing w:val="-2"/>
          <w:sz w:val="28"/>
          <w:szCs w:val="28"/>
        </w:rPr>
        <w:t xml:space="preserve"> </w:t>
      </w:r>
      <w:r>
        <w:rPr>
          <w:rStyle w:val="FontStyle72"/>
          <w:color w:val="000000"/>
          <w:spacing w:val="-2"/>
          <w:sz w:val="28"/>
          <w:szCs w:val="28"/>
        </w:rPr>
        <w:t>профилактике наркомании, направлены на о</w:t>
      </w:r>
      <w:r>
        <w:rPr>
          <w:rStyle w:val="FontStyle72"/>
          <w:color w:val="000000"/>
          <w:spacing w:val="-2"/>
          <w:sz w:val="28"/>
          <w:szCs w:val="28"/>
          <w:lang w:eastAsia="en-US"/>
        </w:rPr>
        <w:t>казание помощи наркопотребителям с целью достижения стойкой ремиссии, успешной ресоциализации, которая обеспечит для пациента высокий уровень качества жизни и социальной адаптации.</w:t>
      </w:r>
    </w:p>
    <w:p w:rsidR="00D86EBC" w:rsidRPr="002F2AC1" w:rsidRDefault="00D86EBC" w:rsidP="00B272B5">
      <w:pPr>
        <w:widowControl w:val="0"/>
        <w:ind w:firstLine="709"/>
        <w:jc w:val="both"/>
        <w:rPr>
          <w:bCs/>
          <w:sz w:val="28"/>
          <w:szCs w:val="28"/>
        </w:rPr>
      </w:pPr>
      <w:r w:rsidRPr="00B272B5">
        <w:rPr>
          <w:bCs/>
          <w:sz w:val="28"/>
          <w:szCs w:val="28"/>
        </w:rPr>
        <w:t>Деятельность при осуществлении мероприятий регионального сегмента комплексной реабилитации и ресоциализации регламентирована следующими нормативными правовыми актами и иными документами:</w:t>
      </w:r>
    </w:p>
    <w:p w:rsidR="00D86EBC" w:rsidRPr="002F2AC1" w:rsidRDefault="00D86EBC" w:rsidP="00B272B5">
      <w:pPr>
        <w:widowControl w:val="0"/>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Закон Кировской области от 11.11.2014 № 469-30 «О социальном обслуживании граждан в Кировской области»;</w:t>
      </w:r>
    </w:p>
    <w:p w:rsidR="00D86EBC" w:rsidRPr="002F2AC1" w:rsidRDefault="00D86EBC" w:rsidP="00B272B5">
      <w:pPr>
        <w:widowControl w:val="0"/>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постановление Правительства Кировской области </w:t>
      </w:r>
      <w:r>
        <w:rPr>
          <w:rFonts w:ascii="Liberation Serif" w:hAnsi="Liberation Serif" w:cs="Mangal"/>
          <w:color w:val="000000"/>
          <w:kern w:val="1"/>
          <w:sz w:val="28"/>
          <w:szCs w:val="28"/>
          <w:lang w:bidi="hi-IN"/>
        </w:rPr>
        <w:t xml:space="preserve">от </w:t>
      </w:r>
      <w:r w:rsidRPr="002F2AC1">
        <w:rPr>
          <w:rFonts w:ascii="Liberation Serif" w:hAnsi="Liberation Serif" w:cs="Mangal"/>
          <w:color w:val="000000"/>
          <w:kern w:val="1"/>
          <w:sz w:val="28"/>
          <w:szCs w:val="28"/>
          <w:lang w:bidi="hi-IN"/>
        </w:rPr>
        <w:t xml:space="preserve">17.12.2012 </w:t>
      </w:r>
      <w:r w:rsidRPr="002F2AC1">
        <w:rPr>
          <w:rFonts w:ascii="Liberation Serif" w:hAnsi="Liberation Serif" w:cs="Mangal"/>
          <w:color w:val="000000"/>
          <w:kern w:val="1"/>
          <w:sz w:val="28"/>
          <w:szCs w:val="28"/>
          <w:lang w:bidi="hi-IN"/>
        </w:rPr>
        <w:br/>
        <w:t>№ 186/767 «Об утверждении государственной программы «Обеспечение безопасности и жизнедеятельности населения Кировск</w:t>
      </w:r>
      <w:r>
        <w:rPr>
          <w:rFonts w:ascii="Liberation Serif" w:hAnsi="Liberation Serif" w:cs="Mangal"/>
          <w:color w:val="000000"/>
          <w:kern w:val="1"/>
          <w:sz w:val="28"/>
          <w:szCs w:val="28"/>
          <w:lang w:bidi="hi-IN"/>
        </w:rPr>
        <w:t xml:space="preserve">ой области» </w:t>
      </w:r>
      <w:r>
        <w:rPr>
          <w:rFonts w:ascii="Liberation Serif" w:hAnsi="Liberation Serif" w:cs="Mangal"/>
          <w:color w:val="000000"/>
          <w:kern w:val="1"/>
          <w:sz w:val="28"/>
          <w:szCs w:val="28"/>
          <w:lang w:bidi="hi-IN"/>
        </w:rPr>
        <w:br/>
        <w:t>на 2013 – 2021 годы</w:t>
      </w:r>
      <w:r w:rsidRPr="002F2AC1">
        <w:rPr>
          <w:rFonts w:ascii="Liberation Serif" w:hAnsi="Liberation Serif" w:cs="Mangal"/>
          <w:color w:val="000000"/>
          <w:kern w:val="1"/>
          <w:sz w:val="28"/>
          <w:szCs w:val="28"/>
          <w:lang w:bidi="hi-IN"/>
        </w:rPr>
        <w:t xml:space="preserve"> (подпрограмма «Комплексные меры противодействия немедицинскому потреблению наркотических средств и их незаконному обороту в Кировской области» на 2015-2021 годы);</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постановление Правительства Кировской области от 12.12.2014 </w:t>
      </w:r>
      <w:r w:rsidRPr="002F2AC1">
        <w:rPr>
          <w:rFonts w:ascii="Liberation Serif" w:hAnsi="Liberation Serif" w:cs="Mangal"/>
          <w:color w:val="000000"/>
          <w:kern w:val="1"/>
          <w:sz w:val="28"/>
          <w:szCs w:val="28"/>
          <w:lang w:bidi="hi-IN"/>
        </w:rPr>
        <w:br/>
        <w:t>№ 15/209 «О предоставлении субсидий из областного бюджета поставщикам социальных услуг, включенным в реестр поставщиков социальных услуг Кировской области, но не участвующим в выполнении государственного задания (заказа), за предоставленные гражданам социальные услуги, предусмотренные индивидуальной программой предоставления социальных услуг»;</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постановление Правительства Кировской области от 11.09.2015 </w:t>
      </w:r>
      <w:r w:rsidRPr="002F2AC1">
        <w:rPr>
          <w:rFonts w:ascii="Liberation Serif" w:hAnsi="Liberation Serif" w:cs="Mangal"/>
          <w:color w:val="000000"/>
          <w:kern w:val="1"/>
          <w:sz w:val="28"/>
          <w:szCs w:val="28"/>
          <w:lang w:bidi="hi-IN"/>
        </w:rPr>
        <w:br/>
        <w:t>№ 59/569 «Об утверждении Положения о порядке проведения квалификационного отбора некоммерческих организаций, предоставляющих услуги по реабилитации и ресоциализации лиц, допускающих немедицинское потребление наркотических средств, психотропных веществ и новых потенциально опасных психоактивных веществ»;</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постановление Правительства Кировской области от 04.05.2016 </w:t>
      </w:r>
      <w:r w:rsidRPr="002F2AC1">
        <w:rPr>
          <w:rFonts w:ascii="Liberation Serif" w:hAnsi="Liberation Serif" w:cs="Mangal"/>
          <w:color w:val="000000"/>
          <w:kern w:val="1"/>
          <w:sz w:val="28"/>
          <w:szCs w:val="28"/>
          <w:lang w:bidi="hi-IN"/>
        </w:rPr>
        <w:br/>
        <w:t>№ 97/285 «Об утверждении Порядка предоставления социальных услуг несовершеннолетним, находящимся в социально опасном положении или иной трудной жизненной ситуации»;</w:t>
      </w:r>
    </w:p>
    <w:p w:rsidR="00D86EBC" w:rsidRDefault="00D86EBC" w:rsidP="00B272B5">
      <w:pPr>
        <w:widowControl w:val="0"/>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постановление Правительства Кировской области от 20.03.2018 </w:t>
      </w:r>
      <w:r w:rsidRPr="002F2AC1">
        <w:rPr>
          <w:rFonts w:ascii="Liberation Serif" w:hAnsi="Liberation Serif" w:cs="Mangal"/>
          <w:color w:val="000000"/>
          <w:kern w:val="1"/>
          <w:sz w:val="28"/>
          <w:szCs w:val="28"/>
          <w:lang w:bidi="hi-IN"/>
        </w:rPr>
        <w:br/>
        <w:t xml:space="preserve">№ 128-П «Об утверждении Порядка оказания помощи в социальной реабилитации лицам, находящимся в трудной жизненной ситуации, в том числе потребляющим наркотические средства и психотропные вещества </w:t>
      </w:r>
      <w:r>
        <w:rPr>
          <w:rFonts w:ascii="Liberation Serif" w:hAnsi="Liberation Serif" w:cs="Mangal"/>
          <w:color w:val="000000"/>
          <w:kern w:val="1"/>
          <w:sz w:val="28"/>
          <w:szCs w:val="28"/>
          <w:lang w:bidi="hi-IN"/>
        </w:rPr>
        <w:br/>
      </w:r>
      <w:r w:rsidRPr="002F2AC1">
        <w:rPr>
          <w:rFonts w:ascii="Liberation Serif" w:hAnsi="Liberation Serif" w:cs="Mangal"/>
          <w:color w:val="000000"/>
          <w:kern w:val="1"/>
          <w:sz w:val="28"/>
          <w:szCs w:val="28"/>
          <w:lang w:bidi="hi-IN"/>
        </w:rPr>
        <w:t xml:space="preserve">в немедицинских целях, организациями социального обслуживания </w:t>
      </w:r>
      <w:r>
        <w:rPr>
          <w:rFonts w:ascii="Liberation Serif" w:hAnsi="Liberation Serif" w:cs="Mangal"/>
          <w:color w:val="000000"/>
          <w:kern w:val="1"/>
          <w:sz w:val="28"/>
          <w:szCs w:val="28"/>
          <w:lang w:bidi="hi-IN"/>
        </w:rPr>
        <w:br/>
      </w:r>
      <w:r w:rsidRPr="002F2AC1">
        <w:rPr>
          <w:rFonts w:ascii="Liberation Serif" w:hAnsi="Liberation Serif" w:cs="Mangal"/>
          <w:color w:val="000000"/>
          <w:kern w:val="1"/>
          <w:sz w:val="28"/>
          <w:szCs w:val="28"/>
          <w:lang w:bidi="hi-IN"/>
        </w:rPr>
        <w:t>на территории Кировской области»;</w:t>
      </w:r>
    </w:p>
    <w:p w:rsidR="00D86EBC" w:rsidRPr="002F2AC1" w:rsidRDefault="00D86EBC" w:rsidP="00B272B5">
      <w:pPr>
        <w:widowControl w:val="0"/>
        <w:ind w:firstLine="709"/>
        <w:jc w:val="both"/>
        <w:rPr>
          <w:rFonts w:ascii="Liberation Serif" w:hAnsi="Liberation Serif" w:cs="Mangal"/>
          <w:color w:val="000000"/>
          <w:kern w:val="1"/>
          <w:sz w:val="28"/>
          <w:szCs w:val="28"/>
          <w:lang w:bidi="hi-IN"/>
        </w:rPr>
      </w:pPr>
      <w:r>
        <w:rPr>
          <w:rFonts w:ascii="Liberation Serif" w:hAnsi="Liberation Serif" w:cs="Mangal"/>
          <w:color w:val="000000"/>
          <w:kern w:val="1"/>
          <w:sz w:val="28"/>
          <w:szCs w:val="28"/>
          <w:lang w:bidi="hi-IN"/>
        </w:rPr>
        <w:t>- </w:t>
      </w:r>
      <w:r w:rsidRPr="003029CF">
        <w:rPr>
          <w:rFonts w:ascii="Liberation Serif" w:hAnsi="Liberation Serif" w:cs="Mangal"/>
          <w:color w:val="000000"/>
          <w:kern w:val="1"/>
          <w:sz w:val="28"/>
          <w:szCs w:val="28"/>
          <w:lang w:bidi="hi-IN"/>
        </w:rPr>
        <w:t xml:space="preserve">постановление Правительства Кировской области от 12.12.2014 </w:t>
      </w:r>
      <w:r>
        <w:rPr>
          <w:rFonts w:ascii="Liberation Serif" w:hAnsi="Liberation Serif" w:cs="Mangal"/>
          <w:color w:val="000000"/>
          <w:kern w:val="1"/>
          <w:sz w:val="28"/>
          <w:szCs w:val="28"/>
          <w:lang w:bidi="hi-IN"/>
        </w:rPr>
        <w:br/>
      </w:r>
      <w:r w:rsidRPr="003029CF">
        <w:rPr>
          <w:rFonts w:ascii="Liberation Serif" w:hAnsi="Liberation Serif" w:cs="Mangal"/>
          <w:color w:val="000000"/>
          <w:kern w:val="1"/>
          <w:sz w:val="28"/>
          <w:szCs w:val="28"/>
          <w:lang w:bidi="hi-IN"/>
        </w:rPr>
        <w:t xml:space="preserve">№ 15/203 «О межведомственном взаимодействии органов государственной власти Кировской области при предоставлении социальных услуг </w:t>
      </w:r>
      <w:r>
        <w:rPr>
          <w:rFonts w:ascii="Liberation Serif" w:hAnsi="Liberation Serif" w:cs="Mangal"/>
          <w:color w:val="000000"/>
          <w:kern w:val="1"/>
          <w:sz w:val="28"/>
          <w:szCs w:val="28"/>
          <w:lang w:bidi="hi-IN"/>
        </w:rPr>
        <w:br/>
      </w:r>
      <w:r w:rsidRPr="003029CF">
        <w:rPr>
          <w:rFonts w:ascii="Liberation Serif" w:hAnsi="Liberation Serif" w:cs="Mangal"/>
          <w:color w:val="000000"/>
          <w:kern w:val="1"/>
          <w:sz w:val="28"/>
          <w:szCs w:val="28"/>
          <w:lang w:bidi="hi-IN"/>
        </w:rPr>
        <w:t>и социального сопровождения»;</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распоряжение Председателя Правительства Кировской области </w:t>
      </w:r>
      <w:r>
        <w:rPr>
          <w:rFonts w:ascii="Liberation Serif" w:hAnsi="Liberation Serif" w:cs="Mangal"/>
          <w:color w:val="000000"/>
          <w:kern w:val="1"/>
          <w:sz w:val="28"/>
          <w:szCs w:val="28"/>
          <w:lang w:bidi="hi-IN"/>
        </w:rPr>
        <w:br/>
      </w:r>
      <w:r w:rsidRPr="002F2AC1">
        <w:rPr>
          <w:rFonts w:ascii="Liberation Serif" w:hAnsi="Liberation Serif" w:cs="Mangal"/>
          <w:color w:val="000000"/>
          <w:kern w:val="1"/>
          <w:sz w:val="28"/>
          <w:szCs w:val="28"/>
          <w:lang w:bidi="hi-IN"/>
        </w:rPr>
        <w:t>от 09.04.2014 № 41-пр «О создании рабочей группы по осуществлению межведомственного взаимодействия по вопросам комплексной реабилитации и ресоциализации потребителей наркотиков»;</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распоряжение министерства социального развития Кировской области от 25.11.2016 № 24 «Об утверждении Порядка выдачи и оплаты сертификата на оказание реабилитационных услуг потребителям наркотических средств, психотропных веществ и новых потенциально опасных психоактивных веществ в Кировской области».</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схема реализации мероприятий в рамках регионального сегмента реабилитации и ресоциализации наркопотребителей (утверждена </w:t>
      </w:r>
      <w:r>
        <w:rPr>
          <w:rFonts w:ascii="Liberation Serif" w:hAnsi="Liberation Serif" w:cs="Mangal"/>
          <w:color w:val="000000"/>
          <w:kern w:val="1"/>
          <w:sz w:val="28"/>
          <w:szCs w:val="28"/>
          <w:lang w:bidi="hi-IN"/>
        </w:rPr>
        <w:br/>
      </w:r>
      <w:r w:rsidRPr="002F2AC1">
        <w:rPr>
          <w:rFonts w:ascii="Liberation Serif" w:hAnsi="Liberation Serif" w:cs="Mangal"/>
          <w:color w:val="000000"/>
          <w:kern w:val="1"/>
          <w:sz w:val="28"/>
          <w:szCs w:val="28"/>
          <w:lang w:bidi="hi-IN"/>
        </w:rPr>
        <w:t>на заседании антинаркотической комиссии в Кировской области от 01.07.2014 протокол № 26);</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план (дорожная карта) по созданию регионального сегмента национальной системы комплексной реабилитации и ресоциализации наркопотребителей на 2016 — 2018 годы (утвержден на заседании антинаркотической комиссии в Кировской области от 24.12.2015 </w:t>
      </w:r>
      <w:r w:rsidRPr="002F2AC1">
        <w:rPr>
          <w:rFonts w:ascii="Liberation Serif" w:hAnsi="Liberation Serif" w:cs="Mangal"/>
          <w:color w:val="000000"/>
          <w:kern w:val="1"/>
          <w:sz w:val="28"/>
          <w:szCs w:val="28"/>
          <w:lang w:bidi="hi-IN"/>
        </w:rPr>
        <w:br/>
        <w:t>протокол № 33);</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xml:space="preserve">- регламент реабилитации несовершеннолетних, потребляющих наркотические средства или  психотропные вещества без назначения врача либо новые потенциально опасные психоактивные вещества (утвержден </w:t>
      </w:r>
      <w:r>
        <w:rPr>
          <w:rFonts w:ascii="Liberation Serif" w:hAnsi="Liberation Serif" w:cs="Mangal"/>
          <w:color w:val="000000"/>
          <w:kern w:val="1"/>
          <w:sz w:val="28"/>
          <w:szCs w:val="28"/>
          <w:lang w:bidi="hi-IN"/>
        </w:rPr>
        <w:br/>
      </w:r>
      <w:r w:rsidRPr="002F2AC1">
        <w:rPr>
          <w:rFonts w:ascii="Liberation Serif" w:hAnsi="Liberation Serif" w:cs="Mangal"/>
          <w:color w:val="000000"/>
          <w:kern w:val="1"/>
          <w:sz w:val="28"/>
          <w:szCs w:val="28"/>
          <w:lang w:bidi="hi-IN"/>
        </w:rPr>
        <w:t>на заседании антинаркотической комиссии в Кировской области от 24.12.2015, протокол № 33);</w:t>
      </w:r>
    </w:p>
    <w:p w:rsidR="00D86EBC" w:rsidRPr="002F2AC1" w:rsidRDefault="00D86EBC" w:rsidP="00B272B5">
      <w:pPr>
        <w:widowControl w:val="0"/>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соглашение о взаимодействии от 15.07.2014, заключенное между УФСИН России по Кировской области и департаментом здравоохранения Кировской области;</w:t>
      </w:r>
    </w:p>
    <w:p w:rsidR="00D86EBC" w:rsidRPr="002F2AC1"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соглашение о сотрудничестве от 29.09.2016, заключенное между управлением государственной службы занятости населения Кировской области и КОГБУЗ «Кировский областной наркологический диспансер»;</w:t>
      </w:r>
    </w:p>
    <w:p w:rsidR="00D86EBC" w:rsidRDefault="00D86EBC" w:rsidP="00B272B5">
      <w:pPr>
        <w:widowControl w:val="0"/>
        <w:tabs>
          <w:tab w:val="left" w:pos="1418"/>
        </w:tabs>
        <w:ind w:firstLine="709"/>
        <w:jc w:val="both"/>
        <w:rPr>
          <w:rFonts w:ascii="Liberation Serif" w:hAnsi="Liberation Serif" w:cs="Mangal"/>
          <w:color w:val="000000"/>
          <w:kern w:val="1"/>
          <w:sz w:val="28"/>
          <w:szCs w:val="28"/>
          <w:lang w:bidi="hi-IN"/>
        </w:rPr>
      </w:pPr>
      <w:r w:rsidRPr="002F2AC1">
        <w:rPr>
          <w:rFonts w:ascii="Liberation Serif" w:hAnsi="Liberation Serif" w:cs="Mangal"/>
          <w:color w:val="000000"/>
          <w:kern w:val="1"/>
          <w:sz w:val="28"/>
          <w:szCs w:val="28"/>
          <w:lang w:bidi="hi-IN"/>
        </w:rPr>
        <w:t>- соглашение о сотрудничестве от 08.12.2017, заключенное между министерством социального развития Кировской области и КОГБУЗ «Кировский областной наркологический диспансер».</w:t>
      </w:r>
    </w:p>
    <w:p w:rsidR="00D86EBC" w:rsidRDefault="00D86EBC" w:rsidP="00B95F64">
      <w:pPr>
        <w:widowControl w:val="0"/>
        <w:ind w:firstLine="709"/>
        <w:jc w:val="both"/>
        <w:rPr>
          <w:b/>
          <w:i/>
          <w:color w:val="000000"/>
          <w:kern w:val="1"/>
          <w:sz w:val="28"/>
          <w:szCs w:val="28"/>
          <w:lang w:bidi="hi-IN"/>
        </w:rPr>
      </w:pPr>
      <w:r w:rsidRPr="00197E79">
        <w:rPr>
          <w:b/>
          <w:i/>
          <w:color w:val="000000"/>
          <w:kern w:val="1"/>
          <w:sz w:val="28"/>
          <w:szCs w:val="28"/>
          <w:lang w:bidi="hi-IN"/>
        </w:rPr>
        <w:t xml:space="preserve">Сведения об организациях (учреждениях) реабилитации </w:t>
      </w:r>
      <w:r>
        <w:rPr>
          <w:b/>
          <w:i/>
          <w:color w:val="000000"/>
          <w:kern w:val="1"/>
          <w:sz w:val="28"/>
          <w:szCs w:val="28"/>
          <w:lang w:bidi="hi-IN"/>
        </w:rPr>
        <w:br/>
      </w:r>
      <w:r w:rsidRPr="00197E79">
        <w:rPr>
          <w:b/>
          <w:i/>
          <w:color w:val="000000"/>
          <w:kern w:val="1"/>
          <w:sz w:val="28"/>
          <w:szCs w:val="28"/>
          <w:lang w:bidi="hi-IN"/>
        </w:rPr>
        <w:t>и ресоциализации наркопотребителей.</w:t>
      </w:r>
    </w:p>
    <w:p w:rsidR="00D86EBC" w:rsidRDefault="00D86EBC" w:rsidP="00B95F64">
      <w:pPr>
        <w:widowControl w:val="0"/>
        <w:ind w:firstLine="709"/>
        <w:jc w:val="both"/>
        <w:rPr>
          <w:rStyle w:val="FontStyle15"/>
          <w:color w:val="000000"/>
          <w:spacing w:val="-2"/>
          <w:sz w:val="28"/>
          <w:szCs w:val="28"/>
          <w:lang w:bidi="hi-IN"/>
        </w:rPr>
      </w:pPr>
      <w:r w:rsidRPr="00563DBE">
        <w:rPr>
          <w:rStyle w:val="FontStyle15"/>
          <w:color w:val="000000"/>
          <w:spacing w:val="-2"/>
          <w:sz w:val="28"/>
          <w:szCs w:val="28"/>
          <w:lang w:bidi="hi-IN"/>
        </w:rPr>
        <w:t>В Кировской области система реабилитации и ресоциализации больных наркоманией представлена 27 государственными, 6 некоммерческими организациями и 1 коммерческой организацией.</w:t>
      </w:r>
    </w:p>
    <w:p w:rsidR="00D86EBC" w:rsidRPr="002F2AC1" w:rsidRDefault="00D86EBC" w:rsidP="00B95F64">
      <w:pPr>
        <w:ind w:firstLine="709"/>
        <w:jc w:val="both"/>
        <w:rPr>
          <w:sz w:val="28"/>
          <w:szCs w:val="28"/>
        </w:rPr>
      </w:pPr>
      <w:r>
        <w:rPr>
          <w:b/>
          <w:sz w:val="28"/>
          <w:szCs w:val="28"/>
        </w:rPr>
        <w:t>М</w:t>
      </w:r>
      <w:r w:rsidRPr="00D03D64">
        <w:rPr>
          <w:b/>
          <w:sz w:val="28"/>
          <w:szCs w:val="28"/>
        </w:rPr>
        <w:t>едицинская реабилитация</w:t>
      </w:r>
      <w:r w:rsidRPr="00444B5A">
        <w:rPr>
          <w:sz w:val="28"/>
          <w:szCs w:val="28"/>
        </w:rPr>
        <w:t xml:space="preserve"> наркологических пациентов</w:t>
      </w:r>
      <w:r w:rsidRPr="00485E10">
        <w:rPr>
          <w:sz w:val="28"/>
          <w:szCs w:val="28"/>
        </w:rPr>
        <w:t xml:space="preserve"> </w:t>
      </w:r>
      <w:r>
        <w:rPr>
          <w:sz w:val="28"/>
          <w:szCs w:val="28"/>
        </w:rPr>
        <w:br/>
        <w:t>на территории</w:t>
      </w:r>
      <w:r w:rsidRPr="002F2AC1">
        <w:rPr>
          <w:sz w:val="28"/>
          <w:szCs w:val="28"/>
        </w:rPr>
        <w:t xml:space="preserve"> области</w:t>
      </w:r>
      <w:r w:rsidRPr="00444B5A">
        <w:rPr>
          <w:sz w:val="28"/>
          <w:szCs w:val="28"/>
        </w:rPr>
        <w:t>,</w:t>
      </w:r>
      <w:r w:rsidRPr="002F2AC1">
        <w:rPr>
          <w:sz w:val="28"/>
          <w:szCs w:val="28"/>
        </w:rPr>
        <w:t xml:space="preserve"> в том числе с диагнозом «Синдром зависимости </w:t>
      </w:r>
      <w:r>
        <w:rPr>
          <w:sz w:val="28"/>
          <w:szCs w:val="28"/>
        </w:rPr>
        <w:br/>
      </w:r>
      <w:r w:rsidRPr="002F2AC1">
        <w:rPr>
          <w:sz w:val="28"/>
          <w:szCs w:val="28"/>
        </w:rPr>
        <w:t xml:space="preserve">от наркотических веществ», осуществляется в КОГБУЗ «Кировский областной наркологический диспансер», в котором функционируют стационарное отделение медицинской реабилитации на 24 круглосуточных койки и кабинет амбулаторной реабилитации. </w:t>
      </w:r>
    </w:p>
    <w:p w:rsidR="00D86EBC" w:rsidRPr="002F2AC1" w:rsidRDefault="00D86EBC" w:rsidP="00B95F64">
      <w:pPr>
        <w:ind w:firstLine="709"/>
        <w:jc w:val="both"/>
        <w:rPr>
          <w:sz w:val="28"/>
          <w:szCs w:val="28"/>
        </w:rPr>
      </w:pPr>
      <w:r w:rsidRPr="002F2AC1">
        <w:rPr>
          <w:sz w:val="28"/>
          <w:szCs w:val="28"/>
        </w:rPr>
        <w:t>По итогам 2018 года 2535 наркологических пациентов прошли стационарное лечение, из них к стационарной реабилитации привлечено 212 пациентов, в 24 случаях к лечению и медицинской реабилитации привлечены несовершеннолетние.</w:t>
      </w:r>
      <w:r w:rsidRPr="002F2AC1">
        <w:t xml:space="preserve"> </w:t>
      </w:r>
      <w:r w:rsidRPr="002F2AC1">
        <w:rPr>
          <w:sz w:val="28"/>
          <w:szCs w:val="28"/>
        </w:rPr>
        <w:t>К амбулаторному этапу реабилитации по итогам 2018 года привлечены 281 пациент.</w:t>
      </w:r>
    </w:p>
    <w:p w:rsidR="00D86EBC" w:rsidRPr="002F2AC1" w:rsidRDefault="00D86EBC" w:rsidP="00B95F64">
      <w:pPr>
        <w:ind w:firstLine="709"/>
        <w:jc w:val="both"/>
        <w:rPr>
          <w:sz w:val="28"/>
          <w:szCs w:val="28"/>
        </w:rPr>
      </w:pPr>
      <w:r w:rsidRPr="00444B5A">
        <w:rPr>
          <w:sz w:val="28"/>
          <w:szCs w:val="28"/>
        </w:rPr>
        <w:t>Медицинская реабилитация</w:t>
      </w:r>
      <w:r w:rsidRPr="002F2AC1">
        <w:rPr>
          <w:sz w:val="28"/>
          <w:szCs w:val="28"/>
        </w:rPr>
        <w:t xml:space="preserve"> наркологических пациентов в Кировской области проводится в соответствии с программой «Модель реабилитации зависимых на основе индивидуальных психотерапевтических программ, дифференцированных моделей реабилитационной среды и ступенчатой мотивационной интервенции». Программа медицинской реабилитации предусматривает работу с наркологическими пациентами </w:t>
      </w:r>
      <w:r>
        <w:rPr>
          <w:sz w:val="28"/>
          <w:szCs w:val="28"/>
        </w:rPr>
        <w:br/>
      </w:r>
      <w:r w:rsidRPr="002F2AC1">
        <w:rPr>
          <w:sz w:val="28"/>
          <w:szCs w:val="28"/>
        </w:rPr>
        <w:t>и их родственниками, используются индивидуальные и групповые формы работы.</w:t>
      </w:r>
    </w:p>
    <w:p w:rsidR="00D86EBC" w:rsidRPr="002F2AC1" w:rsidRDefault="00D86EBC" w:rsidP="00B95F64">
      <w:pPr>
        <w:ind w:firstLine="709"/>
        <w:jc w:val="both"/>
        <w:rPr>
          <w:sz w:val="28"/>
          <w:szCs w:val="28"/>
        </w:rPr>
      </w:pPr>
      <w:r w:rsidRPr="002F2AC1">
        <w:rPr>
          <w:sz w:val="28"/>
          <w:szCs w:val="28"/>
        </w:rPr>
        <w:t xml:space="preserve">Мероприятия реабилитационной программы осуществляются бригадой специалистов, в которую входят: врач-психиатр-нарколог, психолог, </w:t>
      </w:r>
      <w:r>
        <w:rPr>
          <w:sz w:val="28"/>
          <w:szCs w:val="28"/>
        </w:rPr>
        <w:br/>
      </w:r>
      <w:r w:rsidRPr="002F2AC1">
        <w:rPr>
          <w:sz w:val="28"/>
          <w:szCs w:val="28"/>
        </w:rPr>
        <w:t>врач-психотерапевт, специалист по социальной работе (социальный работник).</w:t>
      </w:r>
    </w:p>
    <w:p w:rsidR="00D86EBC" w:rsidRPr="002F2AC1" w:rsidRDefault="00D86EBC" w:rsidP="00B95F64">
      <w:pPr>
        <w:ind w:firstLine="709"/>
        <w:jc w:val="both"/>
        <w:rPr>
          <w:sz w:val="28"/>
          <w:szCs w:val="28"/>
        </w:rPr>
      </w:pPr>
      <w:r w:rsidRPr="002F2AC1">
        <w:rPr>
          <w:sz w:val="28"/>
          <w:szCs w:val="28"/>
        </w:rPr>
        <w:t>Реабилитационная программа, которая реализуется на территории Кировской области, имеет ряд преимуществ:</w:t>
      </w:r>
    </w:p>
    <w:p w:rsidR="00D86EBC" w:rsidRPr="002F2AC1" w:rsidRDefault="00D86EBC" w:rsidP="00B95F64">
      <w:pPr>
        <w:ind w:firstLine="709"/>
        <w:jc w:val="both"/>
        <w:rPr>
          <w:sz w:val="28"/>
          <w:szCs w:val="28"/>
        </w:rPr>
      </w:pPr>
      <w:r w:rsidRPr="002F2AC1">
        <w:rPr>
          <w:sz w:val="28"/>
          <w:szCs w:val="28"/>
        </w:rPr>
        <w:t xml:space="preserve">- мотивационные вмешательства и информирование (психообразование) пациентов организовано в стационарных отделениях КОГБУЗ «Кировский областной наркологический диспансер» </w:t>
      </w:r>
      <w:r>
        <w:rPr>
          <w:sz w:val="28"/>
          <w:szCs w:val="28"/>
        </w:rPr>
        <w:br/>
      </w:r>
      <w:r w:rsidRPr="002F2AC1">
        <w:rPr>
          <w:sz w:val="28"/>
          <w:szCs w:val="28"/>
        </w:rPr>
        <w:t xml:space="preserve">и межрайонных наркологических центрах, т. е. первый этап реабилитации встроен в имеющуюся структуру наркологической помощи, реабилитация </w:t>
      </w:r>
      <w:r>
        <w:rPr>
          <w:sz w:val="28"/>
          <w:szCs w:val="28"/>
        </w:rPr>
        <w:br/>
      </w:r>
      <w:r w:rsidRPr="002F2AC1">
        <w:rPr>
          <w:sz w:val="28"/>
          <w:szCs w:val="28"/>
        </w:rPr>
        <w:t>не оторвана от медикаментозного лечения;</w:t>
      </w:r>
    </w:p>
    <w:p w:rsidR="00D86EBC" w:rsidRPr="002F2AC1" w:rsidRDefault="00D86EBC" w:rsidP="00B95F64">
      <w:pPr>
        <w:ind w:firstLine="709"/>
        <w:jc w:val="both"/>
        <w:rPr>
          <w:sz w:val="28"/>
          <w:szCs w:val="28"/>
        </w:rPr>
      </w:pPr>
      <w:r w:rsidRPr="002F2AC1">
        <w:rPr>
          <w:sz w:val="28"/>
          <w:szCs w:val="28"/>
        </w:rPr>
        <w:t>- реабилитационные вмешательства проводятся с максимальным вовлечением всех пациентов с различным уровнем мотивации.</w:t>
      </w:r>
    </w:p>
    <w:p w:rsidR="00D86EBC" w:rsidRPr="002F2AC1" w:rsidRDefault="00D86EBC" w:rsidP="00B95F64">
      <w:pPr>
        <w:ind w:firstLine="709"/>
        <w:jc w:val="both"/>
        <w:rPr>
          <w:sz w:val="28"/>
          <w:szCs w:val="28"/>
        </w:rPr>
      </w:pPr>
      <w:r w:rsidRPr="002F2AC1">
        <w:rPr>
          <w:sz w:val="28"/>
          <w:szCs w:val="28"/>
        </w:rPr>
        <w:t xml:space="preserve">Данные преимущества способствуют повышению доступности медицинской реабилитации всем жителям региона при сохранении </w:t>
      </w:r>
      <w:r>
        <w:rPr>
          <w:sz w:val="28"/>
          <w:szCs w:val="28"/>
        </w:rPr>
        <w:br/>
      </w:r>
      <w:r w:rsidRPr="002F2AC1">
        <w:rPr>
          <w:sz w:val="28"/>
          <w:szCs w:val="28"/>
        </w:rPr>
        <w:t xml:space="preserve">ее качества. </w:t>
      </w:r>
    </w:p>
    <w:p w:rsidR="00D86EBC" w:rsidRPr="002F2AC1" w:rsidRDefault="00D86EBC" w:rsidP="00B95F64">
      <w:pPr>
        <w:ind w:firstLine="709"/>
        <w:jc w:val="both"/>
        <w:rPr>
          <w:bCs/>
          <w:i/>
          <w:sz w:val="28"/>
          <w:szCs w:val="28"/>
        </w:rPr>
      </w:pPr>
      <w:r w:rsidRPr="002F2AC1">
        <w:rPr>
          <w:sz w:val="28"/>
          <w:szCs w:val="28"/>
        </w:rPr>
        <w:t xml:space="preserve">С целью повышения качества оказания наркологической помощи населению области ежегодно проводятся мероприятия по улучшению материально-технической базы наркологической службы, (приобретается медицинское оборудования, проводятся текущие ремонты), проводится обучение медицинских работников. </w:t>
      </w:r>
    </w:p>
    <w:p w:rsidR="00D86EBC" w:rsidRPr="002F2AC1" w:rsidRDefault="00D86EBC" w:rsidP="00B95F64">
      <w:pPr>
        <w:ind w:firstLine="709"/>
        <w:jc w:val="both"/>
        <w:rPr>
          <w:sz w:val="28"/>
          <w:szCs w:val="28"/>
        </w:rPr>
      </w:pPr>
      <w:r w:rsidRPr="002F2AC1">
        <w:rPr>
          <w:bCs/>
          <w:sz w:val="28"/>
          <w:szCs w:val="28"/>
        </w:rPr>
        <w:t xml:space="preserve">В 2018 года за счет приносящей доход деятельности приобретено </w:t>
      </w:r>
      <w:r>
        <w:rPr>
          <w:bCs/>
          <w:sz w:val="28"/>
          <w:szCs w:val="28"/>
        </w:rPr>
        <w:br/>
      </w:r>
      <w:r w:rsidRPr="002F2AC1">
        <w:rPr>
          <w:bCs/>
          <w:sz w:val="28"/>
          <w:szCs w:val="28"/>
        </w:rPr>
        <w:t>в КОГБУЗ «Кировский областной наркологический диспансер» медицинское оборудование, мебель, оргтехника на сумму 201 467 тыс. рублей, проведены косметические ремонты структурных подразделений. П</w:t>
      </w:r>
      <w:r w:rsidRPr="002F2AC1">
        <w:rPr>
          <w:sz w:val="28"/>
          <w:szCs w:val="28"/>
        </w:rPr>
        <w:t>о итогам 2018 года проведена подготовка 43 специалистов КОГБУЗ «Кировский областной наркологический диспансер», из них 16 специалистов с высшим медицинским образованием и 27 специалистов со средним медицинским образованием.</w:t>
      </w:r>
    </w:p>
    <w:p w:rsidR="00D86EBC" w:rsidRPr="002F2AC1" w:rsidRDefault="00D86EBC" w:rsidP="00B95F64">
      <w:pPr>
        <w:widowControl w:val="0"/>
        <w:ind w:firstLine="709"/>
        <w:jc w:val="both"/>
        <w:rPr>
          <w:bCs/>
          <w:sz w:val="28"/>
          <w:szCs w:val="28"/>
        </w:rPr>
      </w:pPr>
      <w:r w:rsidRPr="002F2AC1">
        <w:rPr>
          <w:bCs/>
          <w:sz w:val="28"/>
          <w:szCs w:val="28"/>
        </w:rPr>
        <w:t>В рамках Соглашения о взаимодействии УФСИН России по Кировской области и департамента здравоохранения Кировской области от 15.07.2014 осуществляется лечение от наркомании и медицинской реабилитации осужденных, состоящих на учете в Федеральном казенном учреждении Уголовно-исполнительной инспекции</w:t>
      </w:r>
      <w:r w:rsidRPr="002F2AC1">
        <w:t xml:space="preserve"> </w:t>
      </w:r>
      <w:r w:rsidRPr="002F2AC1">
        <w:rPr>
          <w:bCs/>
          <w:sz w:val="28"/>
          <w:szCs w:val="28"/>
        </w:rPr>
        <w:t>УФСИН России по Кировской области.</w:t>
      </w:r>
    </w:p>
    <w:p w:rsidR="00D86EBC" w:rsidRPr="002F2AC1" w:rsidRDefault="00D86EBC" w:rsidP="00B95F64">
      <w:pPr>
        <w:widowControl w:val="0"/>
        <w:ind w:firstLine="709"/>
        <w:jc w:val="both"/>
        <w:rPr>
          <w:bCs/>
          <w:sz w:val="28"/>
          <w:szCs w:val="28"/>
        </w:rPr>
      </w:pPr>
      <w:r w:rsidRPr="002F2AC1">
        <w:rPr>
          <w:bCs/>
          <w:sz w:val="28"/>
          <w:szCs w:val="28"/>
        </w:rPr>
        <w:t>По состоянию на 31.12.2018 на диспансерном и контрольном учетах состоит 615 осужденных. На лечении в Федеральном казенном учреждении «Лечебное исправительное учреждение № 12» УФСИН России по Кировской области находится 57 осуждённых (в 2017 году – 63) за наркопреступления. Данной категории оказывается необходимое медицинское сопровождение.</w:t>
      </w:r>
    </w:p>
    <w:p w:rsidR="00D86EBC" w:rsidRPr="00441FA7" w:rsidRDefault="00D86EBC" w:rsidP="00636453">
      <w:pPr>
        <w:ind w:firstLine="709"/>
        <w:jc w:val="both"/>
        <w:rPr>
          <w:sz w:val="28"/>
          <w:szCs w:val="28"/>
          <w:lang w:eastAsia="ru-RU"/>
        </w:rPr>
      </w:pPr>
      <w:r w:rsidRPr="00441FA7">
        <w:rPr>
          <w:sz w:val="28"/>
          <w:szCs w:val="28"/>
          <w:lang w:eastAsia="ru-RU"/>
        </w:rPr>
        <w:t xml:space="preserve">В каждом муниципальном образовании </w:t>
      </w:r>
      <w:r>
        <w:rPr>
          <w:sz w:val="28"/>
          <w:szCs w:val="28"/>
          <w:lang w:eastAsia="ru-RU"/>
        </w:rPr>
        <w:t xml:space="preserve">Кировской области </w:t>
      </w:r>
      <w:r w:rsidRPr="00441FA7">
        <w:rPr>
          <w:sz w:val="28"/>
          <w:szCs w:val="28"/>
          <w:lang w:eastAsia="ru-RU"/>
        </w:rPr>
        <w:t>действуют государственные учреждения социального обслуживания, подведомственные министерству социального развития Кировской области, которые реализуют  право граждан на предоставление им различных видов социальных услуг.</w:t>
      </w:r>
    </w:p>
    <w:p w:rsidR="00D86EBC" w:rsidRPr="00441FA7" w:rsidRDefault="00D86EBC" w:rsidP="00F87009">
      <w:pPr>
        <w:ind w:firstLine="709"/>
        <w:jc w:val="both"/>
        <w:rPr>
          <w:sz w:val="28"/>
          <w:szCs w:val="28"/>
          <w:lang w:eastAsia="ru-RU"/>
        </w:rPr>
      </w:pPr>
      <w:r w:rsidRPr="00441FA7">
        <w:rPr>
          <w:sz w:val="28"/>
          <w:szCs w:val="28"/>
          <w:lang w:eastAsia="ru-RU"/>
        </w:rPr>
        <w:t>Специалистами учреждений социального обслуживания проводятся мероприятия, направленные на профилактику употребления наркотических средств:</w:t>
      </w:r>
    </w:p>
    <w:p w:rsidR="00D86EBC" w:rsidRPr="002F2AC1" w:rsidRDefault="00D86EBC" w:rsidP="004B45EC">
      <w:pPr>
        <w:ind w:firstLine="709"/>
        <w:jc w:val="both"/>
        <w:rPr>
          <w:sz w:val="28"/>
          <w:szCs w:val="28"/>
        </w:rPr>
      </w:pPr>
      <w:r>
        <w:rPr>
          <w:sz w:val="28"/>
          <w:szCs w:val="28"/>
        </w:rPr>
        <w:t>-</w:t>
      </w:r>
      <w:r>
        <w:t xml:space="preserve"> </w:t>
      </w:r>
      <w:r w:rsidRPr="002F2AC1">
        <w:rPr>
          <w:sz w:val="28"/>
          <w:szCs w:val="28"/>
        </w:rPr>
        <w:t xml:space="preserve">выявление несовершеннолетних «группы риска», склонных </w:t>
      </w:r>
      <w:r w:rsidRPr="002F2AC1">
        <w:rPr>
          <w:sz w:val="28"/>
          <w:szCs w:val="28"/>
        </w:rPr>
        <w:br/>
        <w:t xml:space="preserve">к употреблению наркотических средств, проведение первичной профилактики употребления наркотиков (в 2018 году специалисты организаций социального обслуживания приняли участие в 2058 совместных рейдах органов и учреждений системы профилактики, в 2017 году – </w:t>
      </w:r>
      <w:r w:rsidRPr="002F2AC1">
        <w:rPr>
          <w:sz w:val="28"/>
          <w:szCs w:val="28"/>
        </w:rPr>
        <w:br/>
        <w:t>в 1956 рейдах);</w:t>
      </w:r>
    </w:p>
    <w:p w:rsidR="00D86EBC" w:rsidRPr="002F2AC1" w:rsidRDefault="00D86EBC" w:rsidP="004B45EC">
      <w:pPr>
        <w:ind w:firstLine="709"/>
        <w:jc w:val="both"/>
        <w:rPr>
          <w:sz w:val="28"/>
          <w:szCs w:val="28"/>
        </w:rPr>
      </w:pPr>
      <w:r>
        <w:rPr>
          <w:sz w:val="28"/>
          <w:szCs w:val="28"/>
        </w:rPr>
        <w:t xml:space="preserve">- </w:t>
      </w:r>
      <w:r w:rsidRPr="002F2AC1">
        <w:rPr>
          <w:sz w:val="28"/>
          <w:szCs w:val="28"/>
        </w:rPr>
        <w:t xml:space="preserve">своевременное помещение детей в специализированные учреждения (отделения) социального обслуживания для несовершеннолетних, нуждающихся в социальной реабилитации, из семей, находящихся </w:t>
      </w:r>
      <w:r w:rsidRPr="002F2AC1">
        <w:rPr>
          <w:sz w:val="28"/>
          <w:szCs w:val="28"/>
        </w:rPr>
        <w:br/>
        <w:t xml:space="preserve">в социально опасном положении (в 2018 году – помещено 1179 детей, </w:t>
      </w:r>
      <w:r w:rsidRPr="002F2AC1">
        <w:rPr>
          <w:sz w:val="28"/>
          <w:szCs w:val="28"/>
        </w:rPr>
        <w:br/>
        <w:t>в 2017 году – 1207);</w:t>
      </w:r>
    </w:p>
    <w:p w:rsidR="00D86EBC" w:rsidRPr="002F2AC1" w:rsidRDefault="00D86EBC" w:rsidP="004B45EC">
      <w:pPr>
        <w:ind w:firstLine="709"/>
        <w:jc w:val="both"/>
        <w:rPr>
          <w:sz w:val="28"/>
          <w:szCs w:val="28"/>
        </w:rPr>
      </w:pPr>
      <w:r>
        <w:rPr>
          <w:sz w:val="28"/>
          <w:szCs w:val="28"/>
        </w:rPr>
        <w:t xml:space="preserve">- </w:t>
      </w:r>
      <w:r w:rsidRPr="002F2AC1">
        <w:rPr>
          <w:sz w:val="28"/>
          <w:szCs w:val="28"/>
        </w:rPr>
        <w:t xml:space="preserve">учет несовершеннолетних с девиантным поведением, которым рекомендовано лечение в медицинских организациях от зависимостей употребления наркотических средств и психоактивных веществ (в 2018 году вновь выявлено 39 несовершеннолетних, употребляющих психоактивные вещества, в 2017 году – 67 подростков; осуществлялось сопровождение </w:t>
      </w:r>
      <w:r w:rsidRPr="002F2AC1">
        <w:rPr>
          <w:sz w:val="28"/>
          <w:szCs w:val="28"/>
        </w:rPr>
        <w:br/>
        <w:t xml:space="preserve">3 несовершеннолетних, употребляющих наркотические вещества, </w:t>
      </w:r>
      <w:r w:rsidRPr="002F2AC1">
        <w:rPr>
          <w:sz w:val="28"/>
          <w:szCs w:val="28"/>
        </w:rPr>
        <w:br/>
        <w:t>в 2017 году – 2);</w:t>
      </w:r>
    </w:p>
    <w:p w:rsidR="00D86EBC" w:rsidRPr="002F2AC1" w:rsidRDefault="00D86EBC" w:rsidP="004B45EC">
      <w:pPr>
        <w:ind w:firstLine="709"/>
        <w:jc w:val="both"/>
        <w:rPr>
          <w:sz w:val="28"/>
          <w:szCs w:val="28"/>
        </w:rPr>
      </w:pPr>
      <w:r>
        <w:rPr>
          <w:sz w:val="28"/>
          <w:szCs w:val="28"/>
        </w:rPr>
        <w:t xml:space="preserve">- </w:t>
      </w:r>
      <w:r w:rsidRPr="002F2AC1">
        <w:rPr>
          <w:sz w:val="28"/>
          <w:szCs w:val="28"/>
        </w:rPr>
        <w:t xml:space="preserve">оказание адресной социальной помощи семьям, в которых имеются несовершеннолетние, употребляющие наркотические средства </w:t>
      </w:r>
      <w:r w:rsidRPr="002F2AC1">
        <w:rPr>
          <w:sz w:val="28"/>
          <w:szCs w:val="28"/>
        </w:rPr>
        <w:br/>
        <w:t>и психоактивные вещества (в 2018 году предоставлено 418 различных социальных услуг, в 2017 году – 803);</w:t>
      </w:r>
    </w:p>
    <w:p w:rsidR="00D86EBC" w:rsidRPr="002F2AC1" w:rsidRDefault="00D86EBC" w:rsidP="004B45EC">
      <w:pPr>
        <w:ind w:firstLine="709"/>
        <w:jc w:val="both"/>
        <w:rPr>
          <w:sz w:val="28"/>
          <w:szCs w:val="28"/>
        </w:rPr>
      </w:pPr>
      <w:r>
        <w:rPr>
          <w:sz w:val="28"/>
          <w:szCs w:val="28"/>
        </w:rPr>
        <w:t xml:space="preserve">- </w:t>
      </w:r>
      <w:r w:rsidRPr="002F2AC1">
        <w:rPr>
          <w:sz w:val="28"/>
          <w:szCs w:val="28"/>
        </w:rPr>
        <w:t xml:space="preserve">оказание содействия в прохождении обследования и лечения </w:t>
      </w:r>
      <w:r w:rsidRPr="002F2AC1">
        <w:rPr>
          <w:sz w:val="28"/>
          <w:szCs w:val="28"/>
        </w:rPr>
        <w:br/>
        <w:t xml:space="preserve">в медицинских организациях (в 2018 году оказано содействие </w:t>
      </w:r>
      <w:r w:rsidRPr="002F2AC1">
        <w:rPr>
          <w:sz w:val="28"/>
          <w:szCs w:val="28"/>
        </w:rPr>
        <w:br/>
        <w:t xml:space="preserve">145 несовершеннолетним с девиантным поведением, в 2017 году – </w:t>
      </w:r>
      <w:r w:rsidRPr="002F2AC1">
        <w:rPr>
          <w:sz w:val="28"/>
          <w:szCs w:val="28"/>
        </w:rPr>
        <w:br/>
        <w:t>210).</w:t>
      </w:r>
    </w:p>
    <w:p w:rsidR="00D86EBC" w:rsidRPr="002F2AC1" w:rsidRDefault="00D86EBC" w:rsidP="00E00104">
      <w:pPr>
        <w:widowControl w:val="0"/>
        <w:ind w:firstLine="709"/>
        <w:jc w:val="both"/>
        <w:rPr>
          <w:sz w:val="28"/>
          <w:szCs w:val="28"/>
          <w:lang w:eastAsia="ru-RU"/>
        </w:rPr>
      </w:pPr>
      <w:r w:rsidRPr="00441FA7">
        <w:rPr>
          <w:sz w:val="28"/>
          <w:szCs w:val="28"/>
          <w:lang w:eastAsia="ru-RU"/>
        </w:rPr>
        <w:t xml:space="preserve">В соответствии с Регламентом реабилитации несовершеннолетних, потребляющих наркотические и психотропные вещества без назначения врача либо новые потенциально опасные психоактивные вещества, учреждениями социального обслуживания населения организована </w:t>
      </w:r>
      <w:r>
        <w:rPr>
          <w:sz w:val="28"/>
          <w:szCs w:val="28"/>
          <w:lang w:eastAsia="ru-RU"/>
        </w:rPr>
        <w:br/>
      </w:r>
      <w:r w:rsidRPr="002F2AC1">
        <w:rPr>
          <w:sz w:val="28"/>
          <w:szCs w:val="28"/>
          <w:lang w:eastAsia="ru-RU"/>
        </w:rPr>
        <w:t>и проведена индивидуальная профилактическая работа</w:t>
      </w:r>
      <w:r w:rsidRPr="00441FA7">
        <w:rPr>
          <w:sz w:val="28"/>
          <w:szCs w:val="28"/>
          <w:lang w:eastAsia="ru-RU"/>
        </w:rPr>
        <w:t xml:space="preserve"> </w:t>
      </w:r>
      <w:r>
        <w:rPr>
          <w:sz w:val="28"/>
          <w:szCs w:val="28"/>
          <w:lang w:eastAsia="ru-RU"/>
        </w:rPr>
        <w:t>в</w:t>
      </w:r>
      <w:r w:rsidRPr="002F2AC1">
        <w:rPr>
          <w:sz w:val="28"/>
          <w:szCs w:val="28"/>
          <w:lang w:eastAsia="ru-RU"/>
        </w:rPr>
        <w:t xml:space="preserve"> отношении 25 несовершеннолетних</w:t>
      </w:r>
      <w:r>
        <w:rPr>
          <w:sz w:val="28"/>
          <w:szCs w:val="28"/>
          <w:lang w:eastAsia="ru-RU"/>
        </w:rPr>
        <w:t xml:space="preserve">, </w:t>
      </w:r>
      <w:r w:rsidRPr="002F2AC1">
        <w:rPr>
          <w:sz w:val="28"/>
          <w:szCs w:val="28"/>
          <w:lang w:eastAsia="ru-RU"/>
        </w:rPr>
        <w:t>психолого-педагогическая работа</w:t>
      </w:r>
      <w:r>
        <w:rPr>
          <w:sz w:val="28"/>
          <w:szCs w:val="28"/>
          <w:lang w:eastAsia="ru-RU"/>
        </w:rPr>
        <w:t xml:space="preserve"> </w:t>
      </w:r>
      <w:r w:rsidRPr="002F2AC1">
        <w:rPr>
          <w:sz w:val="28"/>
          <w:szCs w:val="28"/>
          <w:lang w:eastAsia="ru-RU"/>
        </w:rPr>
        <w:t>проведена</w:t>
      </w:r>
      <w:r>
        <w:rPr>
          <w:sz w:val="28"/>
          <w:szCs w:val="28"/>
          <w:lang w:eastAsia="ru-RU"/>
        </w:rPr>
        <w:t xml:space="preserve"> с</w:t>
      </w:r>
      <w:r w:rsidRPr="002F2AC1">
        <w:rPr>
          <w:sz w:val="28"/>
          <w:szCs w:val="28"/>
          <w:lang w:eastAsia="ru-RU"/>
        </w:rPr>
        <w:t xml:space="preserve"> 23 несовершеннолетними.</w:t>
      </w:r>
    </w:p>
    <w:p w:rsidR="00D86EBC" w:rsidRDefault="00D86EBC" w:rsidP="009A68B9">
      <w:pPr>
        <w:widowControl w:val="0"/>
        <w:ind w:firstLine="709"/>
        <w:jc w:val="both"/>
        <w:rPr>
          <w:sz w:val="28"/>
          <w:szCs w:val="28"/>
          <w:lang w:eastAsia="ru-RU"/>
        </w:rPr>
      </w:pPr>
      <w:r w:rsidRPr="002F2AC1">
        <w:rPr>
          <w:sz w:val="28"/>
          <w:szCs w:val="28"/>
          <w:lang w:eastAsia="ru-RU"/>
        </w:rPr>
        <w:t xml:space="preserve">Привлечены к лечению и реабилитации из числа взятых под наблюдение врача психиатра-нарколога 24 несовершеннолетних </w:t>
      </w:r>
      <w:r w:rsidRPr="002F2AC1">
        <w:rPr>
          <w:sz w:val="28"/>
          <w:szCs w:val="28"/>
          <w:lang w:eastAsia="ru-RU"/>
        </w:rPr>
        <w:br/>
        <w:t xml:space="preserve">(в 2017 году – 43), 11 несовершеннолетних завершили курс амбулаторного лечения (в 2017 году – 22), 13 завершили курс стационарного лечения </w:t>
      </w:r>
      <w:r w:rsidRPr="002F2AC1">
        <w:rPr>
          <w:sz w:val="28"/>
          <w:szCs w:val="28"/>
          <w:lang w:eastAsia="ru-RU"/>
        </w:rPr>
        <w:br/>
        <w:t>(в 2017 году – 21). Приступили к прохождению стационарного курса реабилитации 10 несовершеннолетних, завершили стационарный курс реабилитации 6 несовершеннолетних. Приступили к прохождению амбулаторного курса лечения 3 несовершеннолетних (в 2017 году – 15).</w:t>
      </w:r>
    </w:p>
    <w:p w:rsidR="00D86EBC" w:rsidRDefault="00D86EBC" w:rsidP="00023DDE">
      <w:pPr>
        <w:widowControl w:val="0"/>
        <w:ind w:firstLine="709"/>
        <w:jc w:val="both"/>
        <w:rPr>
          <w:rFonts w:ascii="Liberation Serif" w:hAnsi="Liberation Serif" w:cs="Mangal"/>
          <w:color w:val="000000"/>
          <w:kern w:val="1"/>
          <w:sz w:val="28"/>
          <w:szCs w:val="28"/>
          <w:lang w:bidi="hi-IN"/>
        </w:rPr>
      </w:pPr>
      <w:r w:rsidRPr="00197E79">
        <w:rPr>
          <w:rFonts w:ascii="Liberation Serif" w:hAnsi="Liberation Serif" w:cs="Mangal"/>
          <w:color w:val="000000"/>
          <w:kern w:val="1"/>
          <w:sz w:val="28"/>
          <w:szCs w:val="28"/>
          <w:lang w:bidi="hi-IN"/>
        </w:rPr>
        <w:t xml:space="preserve">Негосударственными организациями на территории области открыто </w:t>
      </w:r>
      <w:r>
        <w:rPr>
          <w:rFonts w:ascii="Liberation Serif" w:hAnsi="Liberation Serif" w:cs="Mangal"/>
          <w:color w:val="000000"/>
          <w:kern w:val="1"/>
          <w:sz w:val="28"/>
          <w:szCs w:val="28"/>
          <w:lang w:bidi="hi-IN"/>
        </w:rPr>
        <w:br/>
      </w:r>
      <w:r w:rsidRPr="00197E79">
        <w:rPr>
          <w:rFonts w:ascii="Liberation Serif" w:hAnsi="Liberation Serif" w:cs="Mangal"/>
          <w:color w:val="000000"/>
          <w:kern w:val="1"/>
          <w:sz w:val="28"/>
          <w:szCs w:val="28"/>
          <w:lang w:bidi="hi-IN"/>
        </w:rPr>
        <w:t xml:space="preserve">9 реабилитационных центров, которые расположены в городах Кирове </w:t>
      </w:r>
      <w:r>
        <w:rPr>
          <w:rFonts w:ascii="Liberation Serif" w:hAnsi="Liberation Serif" w:cs="Mangal"/>
          <w:color w:val="000000"/>
          <w:kern w:val="1"/>
          <w:sz w:val="28"/>
          <w:szCs w:val="28"/>
          <w:lang w:bidi="hi-IN"/>
        </w:rPr>
        <w:br/>
      </w:r>
      <w:r w:rsidRPr="00197E79">
        <w:rPr>
          <w:rFonts w:ascii="Liberation Serif" w:hAnsi="Liberation Serif" w:cs="Mangal"/>
          <w:color w:val="000000"/>
          <w:kern w:val="1"/>
          <w:sz w:val="28"/>
          <w:szCs w:val="28"/>
          <w:lang w:bidi="hi-IN"/>
        </w:rPr>
        <w:t>и Кирово-Чепецке, д</w:t>
      </w:r>
      <w:r>
        <w:rPr>
          <w:rFonts w:ascii="Liberation Serif" w:hAnsi="Liberation Serif" w:cs="Mangal"/>
          <w:color w:val="000000"/>
          <w:kern w:val="1"/>
          <w:sz w:val="28"/>
          <w:szCs w:val="28"/>
          <w:lang w:bidi="hi-IN"/>
        </w:rPr>
        <w:t>еревне</w:t>
      </w:r>
      <w:r w:rsidRPr="00197E79">
        <w:rPr>
          <w:rFonts w:ascii="Liberation Serif" w:hAnsi="Liberation Serif" w:cs="Mangal"/>
          <w:color w:val="000000"/>
          <w:kern w:val="1"/>
          <w:sz w:val="28"/>
          <w:szCs w:val="28"/>
          <w:lang w:bidi="hi-IN"/>
        </w:rPr>
        <w:t xml:space="preserve"> Залесье Слободского района. 4 организации официально зарегистрированы на территории Кировской области — это «Кировская региональная наркологическая ассоциация», созданная на базе Кировского областного наркологического диспансера, «Рука помощи», «Город без наркотиков», «Вифания»; 2 являются филиалами </w:t>
      </w:r>
      <w:r>
        <w:rPr>
          <w:rFonts w:ascii="Liberation Serif" w:hAnsi="Liberation Serif" w:cs="Mangal"/>
          <w:color w:val="000000"/>
          <w:kern w:val="1"/>
          <w:sz w:val="28"/>
          <w:szCs w:val="28"/>
          <w:lang w:bidi="hi-IN"/>
        </w:rPr>
        <w:t xml:space="preserve">– </w:t>
      </w:r>
      <w:r w:rsidRPr="00197E79">
        <w:rPr>
          <w:rFonts w:ascii="Liberation Serif" w:hAnsi="Liberation Serif" w:cs="Mangal"/>
          <w:color w:val="000000"/>
          <w:kern w:val="1"/>
          <w:sz w:val="28"/>
          <w:szCs w:val="28"/>
          <w:lang w:bidi="hi-IN"/>
        </w:rPr>
        <w:t xml:space="preserve">«Преодоление» (зарегистрирована в Ярославской области) и «Ника» (Пермский край). </w:t>
      </w:r>
    </w:p>
    <w:p w:rsidR="00D86EBC" w:rsidRPr="008F57B9" w:rsidRDefault="00D86EBC" w:rsidP="001A4BE1">
      <w:pPr>
        <w:widowControl w:val="0"/>
        <w:ind w:firstLine="709"/>
        <w:jc w:val="both"/>
        <w:rPr>
          <w:rFonts w:ascii="Liberation Serif" w:hAnsi="Liberation Serif" w:cs="Mangal"/>
          <w:color w:val="000000"/>
          <w:kern w:val="1"/>
          <w:sz w:val="28"/>
          <w:szCs w:val="28"/>
          <w:lang w:bidi="hi-IN"/>
        </w:rPr>
      </w:pPr>
      <w:r w:rsidRPr="003E078F">
        <w:rPr>
          <w:rFonts w:ascii="Liberation Serif" w:hAnsi="Liberation Serif" w:cs="Mangal"/>
          <w:color w:val="000000"/>
          <w:kern w:val="1"/>
          <w:sz w:val="28"/>
          <w:szCs w:val="28"/>
          <w:lang w:bidi="hi-IN"/>
        </w:rPr>
        <w:t>Автономная некоммерческая организация помощи людям в трудной жизненной ситуации «Ника». Источник</w:t>
      </w:r>
      <w:r>
        <w:rPr>
          <w:rFonts w:ascii="Liberation Serif" w:hAnsi="Liberation Serif" w:cs="Mangal"/>
          <w:color w:val="000000"/>
          <w:kern w:val="1"/>
          <w:sz w:val="28"/>
          <w:szCs w:val="28"/>
          <w:lang w:bidi="hi-IN"/>
        </w:rPr>
        <w:t>ами</w:t>
      </w:r>
      <w:r w:rsidRPr="003E078F">
        <w:rPr>
          <w:rFonts w:ascii="Liberation Serif" w:hAnsi="Liberation Serif" w:cs="Mangal"/>
          <w:color w:val="000000"/>
          <w:kern w:val="1"/>
          <w:sz w:val="28"/>
          <w:szCs w:val="28"/>
          <w:lang w:bidi="hi-IN"/>
        </w:rPr>
        <w:t xml:space="preserve"> финансирования </w:t>
      </w:r>
      <w:r>
        <w:rPr>
          <w:rFonts w:ascii="Liberation Serif" w:hAnsi="Liberation Serif" w:cs="Mangal"/>
          <w:color w:val="000000"/>
          <w:kern w:val="1"/>
          <w:sz w:val="28"/>
          <w:szCs w:val="28"/>
          <w:lang w:bidi="hi-IN"/>
        </w:rPr>
        <w:t>является</w:t>
      </w:r>
      <w:r w:rsidRPr="003E078F">
        <w:rPr>
          <w:rFonts w:ascii="Liberation Serif" w:hAnsi="Liberation Serif" w:cs="Mangal"/>
          <w:color w:val="000000"/>
          <w:kern w:val="1"/>
          <w:sz w:val="28"/>
          <w:szCs w:val="28"/>
          <w:lang w:bidi="hi-IN"/>
        </w:rPr>
        <w:t xml:space="preserve"> работа реабилитантов без трудовых договоров разнорабочими, благотворительные взносы. Продолжительность реабилитации – 6 месяцев. За 2018 год прошли реабилитацию </w:t>
      </w:r>
      <w:r w:rsidRPr="008F57B9">
        <w:rPr>
          <w:rFonts w:ascii="Liberation Serif" w:hAnsi="Liberation Serif" w:cs="Mangal"/>
          <w:color w:val="000000"/>
          <w:kern w:val="1"/>
          <w:sz w:val="28"/>
          <w:szCs w:val="28"/>
          <w:lang w:bidi="hi-IN"/>
        </w:rPr>
        <w:t>18 наркозависимых (мужчины).</w:t>
      </w:r>
    </w:p>
    <w:p w:rsidR="00D86EBC" w:rsidRPr="008F57B9" w:rsidRDefault="00D86EBC" w:rsidP="001A4BE1">
      <w:pPr>
        <w:widowControl w:val="0"/>
        <w:ind w:firstLine="709"/>
        <w:jc w:val="both"/>
        <w:rPr>
          <w:rFonts w:ascii="Liberation Serif" w:hAnsi="Liberation Serif" w:cs="Mangal"/>
          <w:color w:val="000000"/>
          <w:kern w:val="1"/>
          <w:sz w:val="28"/>
          <w:szCs w:val="28"/>
          <w:lang w:bidi="hi-IN"/>
        </w:rPr>
      </w:pPr>
      <w:r w:rsidRPr="003E078F">
        <w:rPr>
          <w:rFonts w:ascii="Liberation Serif" w:hAnsi="Liberation Serif" w:cs="Mangal"/>
          <w:color w:val="000000"/>
          <w:kern w:val="1"/>
          <w:sz w:val="28"/>
          <w:szCs w:val="28"/>
          <w:lang w:bidi="hi-IN"/>
        </w:rPr>
        <w:t xml:space="preserve">Кировский филиал благотворительного фонда «Преодоление» </w:t>
      </w:r>
      <w:r>
        <w:rPr>
          <w:rFonts w:ascii="Liberation Serif" w:hAnsi="Liberation Serif" w:cs="Mangal"/>
          <w:color w:val="000000"/>
          <w:kern w:val="1"/>
          <w:sz w:val="28"/>
          <w:szCs w:val="28"/>
          <w:lang w:bidi="hi-IN"/>
        </w:rPr>
        <w:br/>
      </w:r>
      <w:r w:rsidRPr="003E078F">
        <w:rPr>
          <w:rFonts w:ascii="Liberation Serif" w:hAnsi="Liberation Serif" w:cs="Mangal"/>
          <w:color w:val="000000"/>
          <w:kern w:val="1"/>
          <w:sz w:val="28"/>
          <w:szCs w:val="28"/>
          <w:lang w:bidi="hi-IN"/>
        </w:rPr>
        <w:t xml:space="preserve">(г. Киров – 2 филиала, г. Кирово-Чепецк). Источники финансирования – работа реабилитантов разнорабочими, благотворительные взносы. Продолжительность реабилитации – 6 месяцев. За 2018 год прошли реабилитацию </w:t>
      </w:r>
      <w:r w:rsidRPr="008F57B9">
        <w:rPr>
          <w:rFonts w:ascii="Liberation Serif" w:hAnsi="Liberation Serif" w:cs="Mangal"/>
          <w:color w:val="000000"/>
          <w:kern w:val="1"/>
          <w:sz w:val="28"/>
          <w:szCs w:val="28"/>
          <w:lang w:bidi="hi-IN"/>
        </w:rPr>
        <w:t>25 наркозависимых (мужчины).</w:t>
      </w:r>
    </w:p>
    <w:p w:rsidR="00D86EBC" w:rsidRPr="00682C9A" w:rsidRDefault="00D86EBC" w:rsidP="00A07C10">
      <w:pPr>
        <w:widowControl w:val="0"/>
        <w:ind w:firstLine="709"/>
        <w:jc w:val="both"/>
        <w:rPr>
          <w:rFonts w:ascii="Liberation Serif" w:hAnsi="Liberation Serif" w:cs="Mangal"/>
          <w:color w:val="000000"/>
          <w:kern w:val="1"/>
          <w:sz w:val="28"/>
          <w:szCs w:val="28"/>
          <w:highlight w:val="magenta"/>
          <w:lang w:bidi="hi-IN"/>
        </w:rPr>
      </w:pPr>
      <w:r w:rsidRPr="003E078F">
        <w:rPr>
          <w:rFonts w:ascii="Liberation Serif" w:hAnsi="Liberation Serif" w:cs="Mangal"/>
          <w:color w:val="000000"/>
          <w:kern w:val="1"/>
          <w:sz w:val="28"/>
          <w:szCs w:val="28"/>
          <w:lang w:bidi="hi-IN"/>
        </w:rPr>
        <w:t xml:space="preserve">Кировская региональная общественная организация социальной поддержки «Рука помощи» (Слободской район). Источники </w:t>
      </w:r>
      <w:r>
        <w:rPr>
          <w:rFonts w:ascii="Liberation Serif" w:hAnsi="Liberation Serif" w:cs="Mangal"/>
          <w:color w:val="000000"/>
          <w:kern w:val="1"/>
          <w:sz w:val="28"/>
          <w:szCs w:val="28"/>
          <w:lang w:bidi="hi-IN"/>
        </w:rPr>
        <w:br/>
      </w:r>
      <w:r w:rsidRPr="003E078F">
        <w:rPr>
          <w:rFonts w:ascii="Liberation Serif" w:hAnsi="Liberation Serif" w:cs="Mangal"/>
          <w:color w:val="000000"/>
          <w:kern w:val="1"/>
          <w:sz w:val="28"/>
          <w:szCs w:val="28"/>
          <w:lang w:bidi="hi-IN"/>
        </w:rPr>
        <w:t xml:space="preserve">финансирования – подсобное хозяйство реабилитантов без трудовых договоров, благотворительные пожертвования, трудотерапия, протестантизм. Продолжительность реабилитации не установлена. В 2018 году прошли </w:t>
      </w:r>
      <w:r w:rsidRPr="001A4BE1">
        <w:rPr>
          <w:rFonts w:ascii="Liberation Serif" w:hAnsi="Liberation Serif" w:cs="Mangal"/>
          <w:color w:val="000000"/>
          <w:kern w:val="1"/>
          <w:sz w:val="28"/>
          <w:szCs w:val="28"/>
          <w:lang w:bidi="hi-IN"/>
        </w:rPr>
        <w:t>реабилитацию 0 человек.</w:t>
      </w:r>
    </w:p>
    <w:p w:rsidR="00D86EBC" w:rsidRDefault="00D86EBC" w:rsidP="001A4BE1">
      <w:pPr>
        <w:widowControl w:val="0"/>
        <w:ind w:firstLine="709"/>
        <w:jc w:val="both"/>
        <w:rPr>
          <w:rFonts w:ascii="Liberation Serif" w:hAnsi="Liberation Serif" w:cs="Mangal"/>
          <w:color w:val="000000"/>
          <w:kern w:val="1"/>
          <w:sz w:val="28"/>
          <w:szCs w:val="28"/>
          <w:lang w:bidi="hi-IN"/>
        </w:rPr>
      </w:pPr>
      <w:r w:rsidRPr="003E078F">
        <w:rPr>
          <w:rFonts w:ascii="Liberation Serif" w:hAnsi="Liberation Serif" w:cs="Mangal"/>
          <w:color w:val="000000"/>
          <w:kern w:val="1"/>
          <w:sz w:val="28"/>
          <w:szCs w:val="28"/>
          <w:lang w:bidi="hi-IN"/>
        </w:rPr>
        <w:t xml:space="preserve">Кировская региональная общественная организация «Город без наркотиков». Источники ее финансирования – работа реабилитантов без трудовых договоров разнорабочими, благотворительные пожертвования, труд добровольцев, стоимость курса реабилитации 6000 – 10000 рублей в месяц. Продолжительность реабилитации – 3 месяца. За 2018 год прошли реабилитацию За 2018 год прошли реабилитацию </w:t>
      </w:r>
      <w:r w:rsidRPr="008F57B9">
        <w:rPr>
          <w:rFonts w:ascii="Liberation Serif" w:hAnsi="Liberation Serif" w:cs="Mangal"/>
          <w:color w:val="000000"/>
          <w:kern w:val="1"/>
          <w:sz w:val="28"/>
          <w:szCs w:val="28"/>
          <w:lang w:bidi="hi-IN"/>
        </w:rPr>
        <w:t>6 человек (мужчины).</w:t>
      </w:r>
    </w:p>
    <w:p w:rsidR="00D86EBC" w:rsidRPr="00682C9A" w:rsidRDefault="00D86EBC" w:rsidP="009C1B79">
      <w:pPr>
        <w:widowControl w:val="0"/>
        <w:ind w:firstLine="709"/>
        <w:jc w:val="both"/>
        <w:rPr>
          <w:rFonts w:ascii="Liberation Serif" w:hAnsi="Liberation Serif" w:cs="Mangal"/>
          <w:color w:val="000000"/>
          <w:kern w:val="1"/>
          <w:sz w:val="28"/>
          <w:szCs w:val="28"/>
          <w:highlight w:val="magenta"/>
          <w:lang w:bidi="hi-IN"/>
        </w:rPr>
      </w:pPr>
      <w:r>
        <w:rPr>
          <w:rStyle w:val="FontStyle82"/>
          <w:color w:val="000000"/>
          <w:spacing w:val="-2"/>
          <w:sz w:val="28"/>
          <w:szCs w:val="28"/>
        </w:rPr>
        <w:t xml:space="preserve">В 4 квартале 2017 года в Кировской области проведен  Квалификационный отбор, заявку на участие в котором представила некоммерческой организации «Кировская региональная наркологическая ассоциация» (далее – ассоциация), созданная на базе Кировского областного наркологического диспансера. На заседании </w:t>
      </w:r>
      <w:r>
        <w:rPr>
          <w:rStyle w:val="FontStyle82"/>
          <w:spacing w:val="-2"/>
          <w:sz w:val="28"/>
          <w:szCs w:val="28"/>
        </w:rPr>
        <w:t xml:space="preserve">рабочей группы </w:t>
      </w:r>
      <w:r>
        <w:rPr>
          <w:rStyle w:val="FontStyle82"/>
          <w:spacing w:val="-2"/>
          <w:sz w:val="28"/>
          <w:szCs w:val="28"/>
        </w:rPr>
        <w:br/>
        <w:t>по осуществлению межведомственного взаимодействия по вопросам комплексной реабилитации и ресоциализации потребителей наркотиков 26.12.2017 принято решение о внесении ассоциации в реестр некоммерческих организаций, прошедших квалификационный отбор.</w:t>
      </w:r>
    </w:p>
    <w:p w:rsidR="00D86EBC" w:rsidRPr="003471D9" w:rsidRDefault="00D86EBC" w:rsidP="009C1B79">
      <w:pPr>
        <w:widowControl w:val="0"/>
        <w:ind w:firstLine="709"/>
        <w:jc w:val="both"/>
        <w:rPr>
          <w:rFonts w:ascii="Liberation Serif" w:hAnsi="Liberation Serif" w:cs="Mangal"/>
          <w:color w:val="000000"/>
          <w:kern w:val="1"/>
          <w:sz w:val="28"/>
          <w:szCs w:val="28"/>
          <w:lang w:bidi="hi-IN"/>
        </w:rPr>
      </w:pPr>
      <w:r w:rsidRPr="003471D9">
        <w:rPr>
          <w:rFonts w:ascii="Liberation Serif" w:hAnsi="Liberation Serif" w:cs="Mangal"/>
          <w:color w:val="000000"/>
          <w:kern w:val="1"/>
          <w:sz w:val="28"/>
          <w:szCs w:val="28"/>
          <w:lang w:bidi="hi-IN"/>
        </w:rPr>
        <w:t>П</w:t>
      </w:r>
      <w:r w:rsidRPr="003471D9">
        <w:rPr>
          <w:bCs/>
          <w:sz w:val="28"/>
          <w:szCs w:val="28"/>
        </w:rPr>
        <w:t xml:space="preserve">риказом министра социального развития Кировской области </w:t>
      </w:r>
      <w:r>
        <w:rPr>
          <w:bCs/>
          <w:sz w:val="28"/>
          <w:szCs w:val="28"/>
        </w:rPr>
        <w:br/>
      </w:r>
      <w:r w:rsidRPr="003471D9">
        <w:rPr>
          <w:bCs/>
          <w:sz w:val="28"/>
          <w:szCs w:val="28"/>
        </w:rPr>
        <w:t xml:space="preserve">от 05.03.2018 № 92 «О внесении изменения в реестр поставщиков социальных услуг Кировской области» </w:t>
      </w:r>
      <w:r>
        <w:rPr>
          <w:bCs/>
          <w:sz w:val="28"/>
          <w:szCs w:val="28"/>
        </w:rPr>
        <w:t>а</w:t>
      </w:r>
      <w:r w:rsidRPr="003471D9">
        <w:rPr>
          <w:bCs/>
          <w:sz w:val="28"/>
          <w:szCs w:val="28"/>
        </w:rPr>
        <w:t>ссоциация включена в реестр поставщиков социальных услуг Кировской области.</w:t>
      </w:r>
      <w:r w:rsidRPr="003471D9">
        <w:rPr>
          <w:rFonts w:ascii="Liberation Serif" w:hAnsi="Liberation Serif" w:cs="Mangal"/>
          <w:color w:val="000000"/>
          <w:kern w:val="1"/>
          <w:sz w:val="28"/>
          <w:szCs w:val="28"/>
          <w:lang w:bidi="hi-IN"/>
        </w:rPr>
        <w:t xml:space="preserve"> По итогам 2018 года курс амбулаторной реабилитации на баз</w:t>
      </w:r>
      <w:r>
        <w:rPr>
          <w:rFonts w:ascii="Liberation Serif" w:hAnsi="Liberation Serif" w:cs="Mangal"/>
          <w:color w:val="000000"/>
          <w:kern w:val="1"/>
          <w:sz w:val="28"/>
          <w:szCs w:val="28"/>
          <w:lang w:bidi="hi-IN"/>
        </w:rPr>
        <w:t xml:space="preserve">е указанной организации прошли </w:t>
      </w:r>
      <w:r>
        <w:rPr>
          <w:rFonts w:ascii="Liberation Serif" w:hAnsi="Liberation Serif" w:cs="Mangal"/>
          <w:color w:val="000000"/>
          <w:kern w:val="1"/>
          <w:sz w:val="28"/>
          <w:szCs w:val="28"/>
          <w:lang w:bidi="hi-IN"/>
        </w:rPr>
        <w:br/>
        <w:t>9</w:t>
      </w:r>
      <w:r w:rsidRPr="003471D9">
        <w:rPr>
          <w:rFonts w:ascii="Liberation Serif" w:hAnsi="Liberation Serif" w:cs="Mangal"/>
          <w:color w:val="000000"/>
          <w:kern w:val="1"/>
          <w:sz w:val="28"/>
          <w:szCs w:val="28"/>
          <w:lang w:bidi="hi-IN"/>
        </w:rPr>
        <w:t xml:space="preserve"> </w:t>
      </w:r>
      <w:r w:rsidRPr="001A4BE1">
        <w:rPr>
          <w:rFonts w:ascii="Liberation Serif" w:hAnsi="Liberation Serif" w:cs="Mangal"/>
          <w:color w:val="000000"/>
          <w:kern w:val="1"/>
          <w:sz w:val="28"/>
          <w:szCs w:val="28"/>
          <w:lang w:bidi="hi-IN"/>
        </w:rPr>
        <w:t>наркопотребителей (мужчины).</w:t>
      </w:r>
    </w:p>
    <w:p w:rsidR="00D86EBC" w:rsidRDefault="00D86EBC" w:rsidP="00F87009">
      <w:pPr>
        <w:widowControl w:val="0"/>
        <w:tabs>
          <w:tab w:val="left" w:pos="1418"/>
        </w:tabs>
        <w:ind w:firstLine="709"/>
        <w:jc w:val="both"/>
        <w:rPr>
          <w:rFonts w:ascii="Liberation Serif" w:hAnsi="Liberation Serif" w:cs="Mangal"/>
          <w:color w:val="000000"/>
          <w:kern w:val="1"/>
          <w:sz w:val="28"/>
          <w:szCs w:val="28"/>
          <w:lang w:bidi="hi-IN"/>
        </w:rPr>
      </w:pPr>
      <w:r w:rsidRPr="00197E79">
        <w:rPr>
          <w:rFonts w:ascii="Liberation Serif" w:hAnsi="Liberation Serif" w:cs="Mangal"/>
          <w:color w:val="000000"/>
          <w:kern w:val="1"/>
          <w:sz w:val="28"/>
          <w:szCs w:val="28"/>
          <w:lang w:bidi="hi-IN"/>
        </w:rPr>
        <w:t>Коммерческая организация ООО «Свобода Киров»</w:t>
      </w:r>
      <w:r>
        <w:rPr>
          <w:rFonts w:ascii="Liberation Serif" w:hAnsi="Liberation Serif" w:cs="Mangal"/>
          <w:color w:val="000000"/>
          <w:kern w:val="1"/>
          <w:sz w:val="28"/>
          <w:szCs w:val="28"/>
          <w:lang w:bidi="hi-IN"/>
        </w:rPr>
        <w:t>. О</w:t>
      </w:r>
      <w:r w:rsidRPr="00197E79">
        <w:rPr>
          <w:rFonts w:ascii="Liberation Serif" w:hAnsi="Liberation Serif" w:cs="Mangal"/>
          <w:color w:val="000000"/>
          <w:kern w:val="1"/>
          <w:sz w:val="28"/>
          <w:szCs w:val="28"/>
          <w:lang w:bidi="hi-IN"/>
        </w:rPr>
        <w:t>ткрыт 1 центр</w:t>
      </w:r>
      <w:r>
        <w:rPr>
          <w:rFonts w:ascii="Liberation Serif" w:hAnsi="Liberation Serif" w:cs="Mangal"/>
          <w:color w:val="000000"/>
          <w:kern w:val="1"/>
          <w:sz w:val="28"/>
          <w:szCs w:val="28"/>
          <w:lang w:bidi="hi-IN"/>
        </w:rPr>
        <w:br/>
      </w:r>
      <w:r w:rsidRPr="00197E79">
        <w:rPr>
          <w:rFonts w:ascii="Liberation Serif" w:hAnsi="Liberation Serif" w:cs="Mangal"/>
          <w:color w:val="000000"/>
          <w:kern w:val="1"/>
          <w:sz w:val="28"/>
          <w:szCs w:val="28"/>
          <w:lang w:bidi="hi-IN"/>
        </w:rPr>
        <w:t>в г</w:t>
      </w:r>
      <w:r>
        <w:rPr>
          <w:rFonts w:ascii="Liberation Serif" w:hAnsi="Liberation Serif" w:cs="Mangal"/>
          <w:color w:val="000000"/>
          <w:kern w:val="1"/>
          <w:sz w:val="28"/>
          <w:szCs w:val="28"/>
          <w:lang w:bidi="hi-IN"/>
        </w:rPr>
        <w:t>ороде</w:t>
      </w:r>
      <w:r w:rsidRPr="00197E79">
        <w:rPr>
          <w:rFonts w:ascii="Liberation Serif" w:hAnsi="Liberation Serif" w:cs="Mangal"/>
          <w:color w:val="000000"/>
          <w:kern w:val="1"/>
          <w:sz w:val="28"/>
          <w:szCs w:val="28"/>
          <w:lang w:bidi="hi-IN"/>
        </w:rPr>
        <w:t xml:space="preserve"> Кирове, стоимость курса реабилитации 35 тыс</w:t>
      </w:r>
      <w:r>
        <w:rPr>
          <w:rFonts w:ascii="Liberation Serif" w:hAnsi="Liberation Serif" w:cs="Mangal"/>
          <w:color w:val="000000"/>
          <w:kern w:val="1"/>
          <w:sz w:val="28"/>
          <w:szCs w:val="28"/>
          <w:lang w:bidi="hi-IN"/>
        </w:rPr>
        <w:t>яч</w:t>
      </w:r>
      <w:r w:rsidRPr="00197E79">
        <w:rPr>
          <w:rFonts w:ascii="Liberation Serif" w:hAnsi="Liberation Serif" w:cs="Mangal"/>
          <w:color w:val="000000"/>
          <w:kern w:val="1"/>
          <w:sz w:val="28"/>
          <w:szCs w:val="28"/>
          <w:lang w:bidi="hi-IN"/>
        </w:rPr>
        <w:t xml:space="preserve"> рублей в месяц. Осуществляет деятельность с октября 2018</w:t>
      </w:r>
      <w:r>
        <w:rPr>
          <w:rFonts w:ascii="Liberation Serif" w:hAnsi="Liberation Serif" w:cs="Mangal"/>
          <w:color w:val="000000"/>
          <w:kern w:val="1"/>
          <w:sz w:val="28"/>
          <w:szCs w:val="28"/>
          <w:lang w:bidi="hi-IN"/>
        </w:rPr>
        <w:t xml:space="preserve"> </w:t>
      </w:r>
      <w:r w:rsidRPr="00197E79">
        <w:rPr>
          <w:rFonts w:ascii="Liberation Serif" w:hAnsi="Liberation Serif" w:cs="Mangal"/>
          <w:color w:val="000000"/>
          <w:kern w:val="1"/>
          <w:sz w:val="28"/>
          <w:szCs w:val="28"/>
          <w:lang w:bidi="hi-IN"/>
        </w:rPr>
        <w:t>г</w:t>
      </w:r>
      <w:r>
        <w:rPr>
          <w:rFonts w:ascii="Liberation Serif" w:hAnsi="Liberation Serif" w:cs="Mangal"/>
          <w:color w:val="000000"/>
          <w:kern w:val="1"/>
          <w:sz w:val="28"/>
          <w:szCs w:val="28"/>
          <w:lang w:bidi="hi-IN"/>
        </w:rPr>
        <w:t xml:space="preserve">ода. </w:t>
      </w:r>
      <w:r w:rsidRPr="003E078F">
        <w:rPr>
          <w:rFonts w:ascii="Liberation Serif" w:hAnsi="Liberation Serif" w:cs="Mangal"/>
          <w:color w:val="000000"/>
          <w:kern w:val="1"/>
          <w:sz w:val="28"/>
          <w:szCs w:val="28"/>
          <w:lang w:bidi="hi-IN"/>
        </w:rPr>
        <w:t xml:space="preserve">В настоящее время </w:t>
      </w:r>
      <w:r>
        <w:rPr>
          <w:rFonts w:ascii="Liberation Serif" w:hAnsi="Liberation Serif" w:cs="Mangal"/>
          <w:color w:val="000000"/>
          <w:kern w:val="1"/>
          <w:sz w:val="28"/>
          <w:szCs w:val="28"/>
          <w:lang w:bidi="hi-IN"/>
        </w:rPr>
        <w:br/>
      </w:r>
      <w:r w:rsidRPr="003E078F">
        <w:rPr>
          <w:rFonts w:ascii="Liberation Serif" w:hAnsi="Liberation Serif" w:cs="Mangal"/>
          <w:color w:val="000000"/>
          <w:kern w:val="1"/>
          <w:sz w:val="28"/>
          <w:szCs w:val="28"/>
          <w:lang w:bidi="hi-IN"/>
        </w:rPr>
        <w:t>ООО «Свобода Киров» готовит пакет документов для прохождения квалификационного отбора</w:t>
      </w:r>
      <w:r w:rsidRPr="00563DBE">
        <w:rPr>
          <w:rFonts w:ascii="Liberation Serif" w:hAnsi="Liberation Serif" w:cs="Mangal"/>
          <w:color w:val="000000"/>
          <w:kern w:val="1"/>
          <w:sz w:val="28"/>
          <w:szCs w:val="28"/>
          <w:lang w:bidi="hi-IN"/>
        </w:rPr>
        <w:t xml:space="preserve">. </w:t>
      </w:r>
    </w:p>
    <w:p w:rsidR="00D86EBC" w:rsidRPr="00563DBE" w:rsidRDefault="00D86EBC" w:rsidP="00F87009">
      <w:pPr>
        <w:widowControl w:val="0"/>
        <w:tabs>
          <w:tab w:val="left" w:pos="1418"/>
        </w:tabs>
        <w:ind w:firstLine="709"/>
        <w:jc w:val="both"/>
        <w:rPr>
          <w:rFonts w:ascii="Liberation Serif" w:hAnsi="Liberation Serif" w:cs="Mangal"/>
          <w:color w:val="000000"/>
          <w:kern w:val="1"/>
          <w:sz w:val="28"/>
          <w:szCs w:val="28"/>
          <w:lang w:bidi="hi-IN"/>
        </w:rPr>
      </w:pPr>
    </w:p>
    <w:p w:rsidR="00D86EBC" w:rsidRDefault="00D86EBC" w:rsidP="00F87009">
      <w:pPr>
        <w:widowControl w:val="0"/>
        <w:tabs>
          <w:tab w:val="left" w:pos="1418"/>
        </w:tabs>
        <w:ind w:firstLine="709"/>
        <w:jc w:val="both"/>
        <w:rPr>
          <w:rFonts w:ascii="Liberation Serif" w:hAnsi="Liberation Serif" w:cs="Mangal"/>
          <w:color w:val="000000"/>
          <w:kern w:val="1"/>
          <w:sz w:val="28"/>
          <w:szCs w:val="28"/>
          <w:lang w:bidi="hi-IN"/>
        </w:rPr>
      </w:pPr>
      <w:r w:rsidRPr="00563DBE">
        <w:rPr>
          <w:rFonts w:ascii="Liberation Serif" w:hAnsi="Liberation Serif" w:cs="Mangal"/>
          <w:color w:val="000000"/>
          <w:kern w:val="1"/>
          <w:sz w:val="28"/>
          <w:szCs w:val="28"/>
          <w:lang w:bidi="hi-IN"/>
        </w:rPr>
        <w:t xml:space="preserve">В связи с формированием областного бюджета на уровне минимально необходимых расходов средства на финансовое обеспечение сертификатов реабилитации и ресоциализации лиц, потребляющих наркотические вещества и  психотропные вещества в немедицинских целях не предусмотрены. </w:t>
      </w:r>
    </w:p>
    <w:p w:rsidR="00D86EBC" w:rsidRPr="00932EC4" w:rsidRDefault="00D86EBC" w:rsidP="00C10B1F">
      <w:pPr>
        <w:spacing w:before="240" w:after="120"/>
        <w:jc w:val="center"/>
        <w:rPr>
          <w:b/>
          <w:sz w:val="26"/>
          <w:szCs w:val="26"/>
        </w:rPr>
      </w:pPr>
      <w:r w:rsidRPr="00932EC4">
        <w:rPr>
          <w:b/>
          <w:sz w:val="26"/>
          <w:szCs w:val="26"/>
        </w:rPr>
        <w:t>Сведения об организациях (учреждения) реабилитации и ресоциализации наркопотребителей</w:t>
      </w:r>
    </w:p>
    <w:p w:rsidR="00D86EBC" w:rsidRPr="00AC2F0B" w:rsidRDefault="00D86EBC" w:rsidP="00AC2F0B">
      <w:pPr>
        <w:spacing w:after="120"/>
        <w:jc w:val="right"/>
      </w:pPr>
      <w:r w:rsidRPr="00AC2F0B">
        <w:t xml:space="preserve">Таблица </w:t>
      </w:r>
      <w:r>
        <w:t>12</w:t>
      </w:r>
    </w:p>
    <w:tbl>
      <w:tblPr>
        <w:tblW w:w="0" w:type="auto"/>
        <w:tblInd w:w="108" w:type="dxa"/>
        <w:tblBorders>
          <w:top w:val="thinThickSmallGap" w:sz="24" w:space="0" w:color="808080"/>
          <w:left w:val="thinThickSmallGap" w:sz="24" w:space="0" w:color="808080"/>
          <w:bottom w:val="thinThickSmallGap" w:sz="24" w:space="0" w:color="808080"/>
          <w:right w:val="thinThickSmallGap" w:sz="24" w:space="0" w:color="808080"/>
          <w:insideH w:val="thinThickSmallGap" w:sz="24" w:space="0" w:color="808080"/>
          <w:insideV w:val="thinThickSmallGap" w:sz="24" w:space="0" w:color="808080"/>
        </w:tblBorders>
        <w:tblLook w:val="00A0"/>
      </w:tblPr>
      <w:tblGrid>
        <w:gridCol w:w="865"/>
        <w:gridCol w:w="707"/>
        <w:gridCol w:w="865"/>
        <w:gridCol w:w="5925"/>
        <w:gridCol w:w="1102"/>
      </w:tblGrid>
      <w:tr w:rsidR="00D86EBC" w:rsidRPr="00AC2F0B" w:rsidTr="007802EC">
        <w:tc>
          <w:tcPr>
            <w:tcW w:w="8254" w:type="dxa"/>
            <w:gridSpan w:val="4"/>
          </w:tcPr>
          <w:p w:rsidR="00D86EBC" w:rsidRPr="007802EC" w:rsidRDefault="00D86EBC" w:rsidP="007802EC">
            <w:pPr>
              <w:jc w:val="both"/>
            </w:pPr>
            <w:r w:rsidRPr="007802EC">
              <w:t>Количество организаций (учреждений) осуществляющих деятельность в сфере реабилитации и ресоциализации лиц, потребляющих наркотические средства и психотропные вещества в немедицинских целях, всего</w:t>
            </w:r>
          </w:p>
        </w:tc>
        <w:tc>
          <w:tcPr>
            <w:tcW w:w="1102" w:type="dxa"/>
            <w:vAlign w:val="center"/>
          </w:tcPr>
          <w:p w:rsidR="00D86EBC" w:rsidRPr="007802EC" w:rsidRDefault="00D86EBC" w:rsidP="007802EC">
            <w:pPr>
              <w:jc w:val="center"/>
            </w:pPr>
            <w:r>
              <w:t>33</w:t>
            </w:r>
          </w:p>
        </w:tc>
      </w:tr>
      <w:tr w:rsidR="00D86EBC" w:rsidRPr="00AC2F0B" w:rsidTr="007802EC">
        <w:tc>
          <w:tcPr>
            <w:tcW w:w="757" w:type="dxa"/>
            <w:vMerge w:val="restart"/>
            <w:vAlign w:val="center"/>
          </w:tcPr>
          <w:p w:rsidR="00D86EBC" w:rsidRPr="007802EC" w:rsidRDefault="00D86EBC" w:rsidP="007802EC">
            <w:pPr>
              <w:jc w:val="center"/>
            </w:pPr>
            <w:r w:rsidRPr="007802EC">
              <w:t>в том числе:</w:t>
            </w:r>
          </w:p>
        </w:tc>
        <w:tc>
          <w:tcPr>
            <w:tcW w:w="7497" w:type="dxa"/>
            <w:gridSpan w:val="3"/>
          </w:tcPr>
          <w:p w:rsidR="00D86EBC" w:rsidRPr="007802EC" w:rsidRDefault="00D86EBC" w:rsidP="007802EC">
            <w:r w:rsidRPr="007802EC">
              <w:t>государственных</w:t>
            </w:r>
          </w:p>
        </w:tc>
        <w:tc>
          <w:tcPr>
            <w:tcW w:w="1102" w:type="dxa"/>
            <w:vAlign w:val="center"/>
          </w:tcPr>
          <w:p w:rsidR="00D86EBC" w:rsidRPr="007802EC" w:rsidRDefault="00D86EBC" w:rsidP="001A3C33">
            <w:pPr>
              <w:jc w:val="center"/>
            </w:pPr>
            <w:r w:rsidRPr="007802EC">
              <w:t>2</w:t>
            </w:r>
            <w:r>
              <w:t>7</w:t>
            </w:r>
          </w:p>
        </w:tc>
      </w:tr>
      <w:tr w:rsidR="00D86EBC" w:rsidRPr="00AC2F0B" w:rsidTr="007802EC">
        <w:tc>
          <w:tcPr>
            <w:tcW w:w="757" w:type="dxa"/>
            <w:vMerge/>
          </w:tcPr>
          <w:p w:rsidR="00D86EBC" w:rsidRPr="007802EC" w:rsidRDefault="00D86EBC" w:rsidP="007802EC"/>
        </w:tc>
        <w:tc>
          <w:tcPr>
            <w:tcW w:w="7497" w:type="dxa"/>
            <w:gridSpan w:val="3"/>
          </w:tcPr>
          <w:p w:rsidR="00D86EBC" w:rsidRPr="007802EC" w:rsidRDefault="00D86EBC" w:rsidP="007802EC">
            <w:r w:rsidRPr="007802EC">
              <w:t>негосударственных</w:t>
            </w:r>
          </w:p>
        </w:tc>
        <w:tc>
          <w:tcPr>
            <w:tcW w:w="1102" w:type="dxa"/>
            <w:vAlign w:val="center"/>
          </w:tcPr>
          <w:p w:rsidR="00D86EBC" w:rsidRPr="007802EC" w:rsidRDefault="00D86EBC" w:rsidP="007802EC">
            <w:pPr>
              <w:jc w:val="center"/>
            </w:pPr>
            <w:r>
              <w:t>6</w:t>
            </w:r>
          </w:p>
        </w:tc>
      </w:tr>
      <w:tr w:rsidR="00D86EBC" w:rsidRPr="00AC2F0B" w:rsidTr="007802EC">
        <w:tc>
          <w:tcPr>
            <w:tcW w:w="757" w:type="dxa"/>
            <w:vMerge/>
          </w:tcPr>
          <w:p w:rsidR="00D86EBC" w:rsidRPr="007802EC" w:rsidRDefault="00D86EBC" w:rsidP="007802EC"/>
        </w:tc>
        <w:tc>
          <w:tcPr>
            <w:tcW w:w="707" w:type="dxa"/>
            <w:vMerge w:val="restart"/>
            <w:vAlign w:val="center"/>
          </w:tcPr>
          <w:p w:rsidR="00D86EBC" w:rsidRPr="007802EC" w:rsidRDefault="00D86EBC" w:rsidP="007802EC">
            <w:pPr>
              <w:jc w:val="center"/>
            </w:pPr>
            <w:r w:rsidRPr="007802EC">
              <w:t>из них:</w:t>
            </w:r>
          </w:p>
        </w:tc>
        <w:tc>
          <w:tcPr>
            <w:tcW w:w="6790" w:type="dxa"/>
            <w:gridSpan w:val="2"/>
          </w:tcPr>
          <w:p w:rsidR="00D86EBC" w:rsidRPr="007802EC" w:rsidRDefault="00D86EBC" w:rsidP="007802EC">
            <w:pPr>
              <w:jc w:val="both"/>
            </w:pPr>
            <w:r w:rsidRPr="007802EC">
              <w:t>Учредительными документами которых в качестве основных уставных целей и задач предусмотрена деятельность в сфере реабилитации и ресоциализации лиц, потребляющих наркотические средства и психотропные вещества в немедицинских целях</w:t>
            </w:r>
          </w:p>
        </w:tc>
        <w:tc>
          <w:tcPr>
            <w:tcW w:w="1102" w:type="dxa"/>
            <w:vAlign w:val="center"/>
          </w:tcPr>
          <w:p w:rsidR="00D86EBC" w:rsidRPr="007802EC" w:rsidRDefault="00D86EBC" w:rsidP="007802EC">
            <w:pPr>
              <w:jc w:val="center"/>
            </w:pPr>
            <w:r>
              <w:t>6</w:t>
            </w: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6790" w:type="dxa"/>
            <w:gridSpan w:val="2"/>
          </w:tcPr>
          <w:p w:rsidR="00D86EBC" w:rsidRPr="007802EC" w:rsidRDefault="00D86EBC" w:rsidP="007802EC">
            <w:pPr>
              <w:jc w:val="both"/>
            </w:pPr>
            <w:r w:rsidRPr="007802EC">
              <w:t>Прошедших квалификационный отбор и включенных в региональный сегмент системы комплексной реабилитации и ресоциализации лиц, потребляющих наркотические средства и психотропные вещества в немедицинских целях</w:t>
            </w:r>
          </w:p>
        </w:tc>
        <w:tc>
          <w:tcPr>
            <w:tcW w:w="1102" w:type="dxa"/>
            <w:vAlign w:val="center"/>
          </w:tcPr>
          <w:p w:rsidR="00D86EBC" w:rsidRPr="007802EC" w:rsidRDefault="00D86EBC" w:rsidP="007802EC">
            <w:pPr>
              <w:jc w:val="center"/>
            </w:pPr>
            <w:r w:rsidRPr="007802EC">
              <w:t>1</w:t>
            </w: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6790" w:type="dxa"/>
            <w:gridSpan w:val="2"/>
          </w:tcPr>
          <w:p w:rsidR="00D86EBC" w:rsidRPr="007802EC" w:rsidRDefault="00D86EBC" w:rsidP="007802EC">
            <w:r w:rsidRPr="007802EC">
              <w:t>Прошедших добровольную сертификацию</w:t>
            </w:r>
          </w:p>
        </w:tc>
        <w:tc>
          <w:tcPr>
            <w:tcW w:w="1102" w:type="dxa"/>
            <w:vAlign w:val="center"/>
          </w:tcPr>
          <w:p w:rsidR="00D86EBC" w:rsidRPr="007802EC" w:rsidRDefault="00D86EBC" w:rsidP="007802EC">
            <w:pPr>
              <w:jc w:val="center"/>
            </w:pPr>
            <w:r>
              <w:t>0</w:t>
            </w: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6790" w:type="dxa"/>
            <w:gridSpan w:val="2"/>
          </w:tcPr>
          <w:p w:rsidR="00D86EBC" w:rsidRPr="007802EC" w:rsidRDefault="00D86EBC" w:rsidP="007802EC">
            <w:r w:rsidRPr="007802EC">
              <w:t>Имеющих конфессиональную принадлежность</w:t>
            </w:r>
            <w:r>
              <w:t>*</w:t>
            </w:r>
          </w:p>
        </w:tc>
        <w:tc>
          <w:tcPr>
            <w:tcW w:w="1102" w:type="dxa"/>
            <w:vAlign w:val="center"/>
          </w:tcPr>
          <w:p w:rsidR="00D86EBC" w:rsidRPr="007802EC" w:rsidRDefault="00D86EBC" w:rsidP="007802EC">
            <w:pPr>
              <w:jc w:val="center"/>
            </w:pP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865" w:type="dxa"/>
            <w:vMerge w:val="restart"/>
            <w:vAlign w:val="center"/>
          </w:tcPr>
          <w:p w:rsidR="00D86EBC" w:rsidRPr="007802EC" w:rsidRDefault="00D86EBC" w:rsidP="007802EC">
            <w:pPr>
              <w:jc w:val="center"/>
            </w:pPr>
            <w:r w:rsidRPr="007802EC">
              <w:t>в том числе:</w:t>
            </w:r>
          </w:p>
        </w:tc>
        <w:tc>
          <w:tcPr>
            <w:tcW w:w="5925" w:type="dxa"/>
          </w:tcPr>
          <w:p w:rsidR="00D86EBC" w:rsidRPr="007802EC" w:rsidRDefault="00D86EBC" w:rsidP="007802EC">
            <w:r w:rsidRPr="007802EC">
              <w:t>Православную</w:t>
            </w:r>
          </w:p>
        </w:tc>
        <w:tc>
          <w:tcPr>
            <w:tcW w:w="1102" w:type="dxa"/>
            <w:vAlign w:val="center"/>
          </w:tcPr>
          <w:p w:rsidR="00D86EBC" w:rsidRPr="007802EC" w:rsidRDefault="00D86EBC" w:rsidP="007802EC">
            <w:pPr>
              <w:jc w:val="center"/>
            </w:pP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865" w:type="dxa"/>
            <w:vMerge/>
          </w:tcPr>
          <w:p w:rsidR="00D86EBC" w:rsidRPr="007802EC" w:rsidRDefault="00D86EBC" w:rsidP="007802EC"/>
        </w:tc>
        <w:tc>
          <w:tcPr>
            <w:tcW w:w="5925" w:type="dxa"/>
          </w:tcPr>
          <w:p w:rsidR="00D86EBC" w:rsidRPr="007802EC" w:rsidRDefault="00D86EBC" w:rsidP="007802EC">
            <w:r w:rsidRPr="007802EC">
              <w:t>Исламскую</w:t>
            </w:r>
          </w:p>
        </w:tc>
        <w:tc>
          <w:tcPr>
            <w:tcW w:w="1102" w:type="dxa"/>
            <w:vAlign w:val="center"/>
          </w:tcPr>
          <w:p w:rsidR="00D86EBC" w:rsidRPr="007802EC" w:rsidRDefault="00D86EBC" w:rsidP="007802EC">
            <w:pPr>
              <w:jc w:val="center"/>
            </w:pP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865" w:type="dxa"/>
            <w:vMerge/>
          </w:tcPr>
          <w:p w:rsidR="00D86EBC" w:rsidRPr="007802EC" w:rsidRDefault="00D86EBC" w:rsidP="007802EC"/>
        </w:tc>
        <w:tc>
          <w:tcPr>
            <w:tcW w:w="5925" w:type="dxa"/>
          </w:tcPr>
          <w:p w:rsidR="00D86EBC" w:rsidRPr="007802EC" w:rsidRDefault="00D86EBC" w:rsidP="007802EC">
            <w:r w:rsidRPr="007802EC">
              <w:t>Иудейскую</w:t>
            </w:r>
          </w:p>
        </w:tc>
        <w:tc>
          <w:tcPr>
            <w:tcW w:w="1102" w:type="dxa"/>
            <w:vAlign w:val="center"/>
          </w:tcPr>
          <w:p w:rsidR="00D86EBC" w:rsidRPr="007802EC" w:rsidRDefault="00D86EBC" w:rsidP="007802EC">
            <w:pPr>
              <w:jc w:val="center"/>
            </w:pP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865" w:type="dxa"/>
            <w:vMerge/>
          </w:tcPr>
          <w:p w:rsidR="00D86EBC" w:rsidRPr="007802EC" w:rsidRDefault="00D86EBC" w:rsidP="007802EC"/>
        </w:tc>
        <w:tc>
          <w:tcPr>
            <w:tcW w:w="5925" w:type="dxa"/>
          </w:tcPr>
          <w:p w:rsidR="00D86EBC" w:rsidRPr="007802EC" w:rsidRDefault="00D86EBC" w:rsidP="007802EC">
            <w:r w:rsidRPr="007802EC">
              <w:t>Буддийскую</w:t>
            </w:r>
          </w:p>
        </w:tc>
        <w:tc>
          <w:tcPr>
            <w:tcW w:w="1102" w:type="dxa"/>
            <w:vAlign w:val="center"/>
          </w:tcPr>
          <w:p w:rsidR="00D86EBC" w:rsidRPr="007802EC" w:rsidRDefault="00D86EBC" w:rsidP="007802EC">
            <w:pPr>
              <w:jc w:val="center"/>
            </w:pPr>
          </w:p>
        </w:tc>
      </w:tr>
      <w:tr w:rsidR="00D86EBC" w:rsidRPr="00AC2F0B" w:rsidTr="007802EC">
        <w:tc>
          <w:tcPr>
            <w:tcW w:w="757" w:type="dxa"/>
            <w:vMerge/>
          </w:tcPr>
          <w:p w:rsidR="00D86EBC" w:rsidRPr="007802EC" w:rsidRDefault="00D86EBC" w:rsidP="007802EC"/>
        </w:tc>
        <w:tc>
          <w:tcPr>
            <w:tcW w:w="707" w:type="dxa"/>
            <w:vMerge/>
          </w:tcPr>
          <w:p w:rsidR="00D86EBC" w:rsidRPr="007802EC" w:rsidRDefault="00D86EBC" w:rsidP="007802EC"/>
        </w:tc>
        <w:tc>
          <w:tcPr>
            <w:tcW w:w="865" w:type="dxa"/>
            <w:vMerge/>
          </w:tcPr>
          <w:p w:rsidR="00D86EBC" w:rsidRPr="007802EC" w:rsidRDefault="00D86EBC" w:rsidP="007802EC"/>
        </w:tc>
        <w:tc>
          <w:tcPr>
            <w:tcW w:w="5925" w:type="dxa"/>
          </w:tcPr>
          <w:p w:rsidR="00D86EBC" w:rsidRPr="007802EC" w:rsidRDefault="00D86EBC" w:rsidP="007802EC">
            <w:r w:rsidRPr="007802EC">
              <w:t>иную</w:t>
            </w:r>
          </w:p>
        </w:tc>
        <w:tc>
          <w:tcPr>
            <w:tcW w:w="1102" w:type="dxa"/>
            <w:vAlign w:val="center"/>
          </w:tcPr>
          <w:p w:rsidR="00D86EBC" w:rsidRPr="007802EC" w:rsidRDefault="00D86EBC" w:rsidP="007802EC">
            <w:pPr>
              <w:jc w:val="center"/>
            </w:pPr>
          </w:p>
        </w:tc>
      </w:tr>
    </w:tbl>
    <w:p w:rsidR="00D86EBC" w:rsidRDefault="00D86EBC" w:rsidP="001A4BE1">
      <w:pPr>
        <w:jc w:val="both"/>
      </w:pPr>
      <w:r>
        <w:t xml:space="preserve">* уставами </w:t>
      </w:r>
      <w:r w:rsidRPr="001A4BE1">
        <w:t xml:space="preserve">негосударственных </w:t>
      </w:r>
      <w:r>
        <w:t xml:space="preserve">организаций конфессиональная принадлежность </w:t>
      </w:r>
      <w:r>
        <w:br/>
        <w:t>не предусмотрена.</w:t>
      </w:r>
    </w:p>
    <w:p w:rsidR="00D86EBC" w:rsidRPr="00F9439D" w:rsidRDefault="00D86EBC" w:rsidP="00AC2F0B"/>
    <w:p w:rsidR="00D86EBC" w:rsidRPr="00932EC4" w:rsidRDefault="00D86EBC" w:rsidP="00AC2F0B">
      <w:pPr>
        <w:jc w:val="center"/>
        <w:rPr>
          <w:b/>
          <w:sz w:val="26"/>
          <w:szCs w:val="26"/>
        </w:rPr>
      </w:pPr>
      <w:r w:rsidRPr="00932EC4">
        <w:rPr>
          <w:b/>
          <w:sz w:val="26"/>
          <w:szCs w:val="26"/>
        </w:rPr>
        <w:t>Сведения о лицах, прошедших реабилитацию в организациях (учреждениях), осуществляющих деятельность в сфере реабилитации и ресоциализации наркопотребителей</w:t>
      </w:r>
    </w:p>
    <w:p w:rsidR="00D86EBC" w:rsidRPr="00AC2F0B" w:rsidRDefault="00D86EBC" w:rsidP="00AC2F0B">
      <w:pPr>
        <w:spacing w:after="120"/>
        <w:jc w:val="right"/>
      </w:pPr>
      <w:r w:rsidRPr="00AC2F0B">
        <w:t>Таблица 13</w:t>
      </w:r>
    </w:p>
    <w:tbl>
      <w:tblPr>
        <w:tblW w:w="0" w:type="auto"/>
        <w:tblBorders>
          <w:top w:val="thinThickSmallGap" w:sz="24" w:space="0" w:color="808080"/>
          <w:left w:val="thinThickSmallGap" w:sz="24" w:space="0" w:color="808080"/>
          <w:bottom w:val="thinThickSmallGap" w:sz="24" w:space="0" w:color="808080"/>
          <w:right w:val="thinThickSmallGap" w:sz="24" w:space="0" w:color="808080"/>
          <w:insideH w:val="thinThickSmallGap" w:sz="24" w:space="0" w:color="808080"/>
          <w:insideV w:val="thinThickSmallGap" w:sz="24" w:space="0" w:color="808080"/>
        </w:tblBorders>
        <w:tblLook w:val="00A0"/>
      </w:tblPr>
      <w:tblGrid>
        <w:gridCol w:w="973"/>
        <w:gridCol w:w="677"/>
        <w:gridCol w:w="6535"/>
        <w:gridCol w:w="1386"/>
      </w:tblGrid>
      <w:tr w:rsidR="00D86EBC" w:rsidRPr="00E97586" w:rsidTr="007802EC">
        <w:trPr>
          <w:trHeight w:val="825"/>
        </w:trPr>
        <w:tc>
          <w:tcPr>
            <w:tcW w:w="8185" w:type="dxa"/>
            <w:gridSpan w:val="3"/>
          </w:tcPr>
          <w:p w:rsidR="00D86EBC" w:rsidRPr="00E97586" w:rsidRDefault="00D86EBC" w:rsidP="007802EC">
            <w:pPr>
              <w:contextualSpacing/>
              <w:jc w:val="both"/>
            </w:pPr>
            <w:r w:rsidRPr="00E97586">
              <w:t>Число лиц, прошедших реабилитацию в организациях (учреждениях), осуществляющих деятельность в сфере реабилитации и ресоциализации лиц, потребляющих наркотические средства и психотропные вещества в немедицинских целях</w:t>
            </w:r>
          </w:p>
        </w:tc>
        <w:tc>
          <w:tcPr>
            <w:tcW w:w="1386" w:type="dxa"/>
            <w:vAlign w:val="center"/>
          </w:tcPr>
          <w:p w:rsidR="00D86EBC" w:rsidRPr="00E97586" w:rsidRDefault="00D86EBC" w:rsidP="00855C5A">
            <w:pPr>
              <w:contextualSpacing/>
              <w:jc w:val="center"/>
            </w:pPr>
            <w:r>
              <w:t>247</w:t>
            </w:r>
          </w:p>
        </w:tc>
      </w:tr>
      <w:tr w:rsidR="00D86EBC" w:rsidRPr="00E97586" w:rsidTr="006759E2">
        <w:tc>
          <w:tcPr>
            <w:tcW w:w="973" w:type="dxa"/>
            <w:vMerge w:val="restart"/>
            <w:vAlign w:val="center"/>
          </w:tcPr>
          <w:p w:rsidR="00D86EBC" w:rsidRPr="00E97586" w:rsidRDefault="00D86EBC" w:rsidP="007802EC">
            <w:pPr>
              <w:jc w:val="center"/>
              <w:rPr>
                <w:bCs/>
              </w:rPr>
            </w:pPr>
            <w:r w:rsidRPr="00E97586">
              <w:rPr>
                <w:bCs/>
              </w:rPr>
              <w:t>В том числе:</w:t>
            </w:r>
          </w:p>
        </w:tc>
        <w:tc>
          <w:tcPr>
            <w:tcW w:w="7212" w:type="dxa"/>
            <w:gridSpan w:val="2"/>
            <w:vAlign w:val="center"/>
          </w:tcPr>
          <w:p w:rsidR="00D86EBC" w:rsidRPr="00E97586" w:rsidRDefault="00D86EBC" w:rsidP="00565E48">
            <w:r w:rsidRPr="00565E48">
              <w:t>в государственных организациях (учреждениях)</w:t>
            </w:r>
          </w:p>
        </w:tc>
        <w:tc>
          <w:tcPr>
            <w:tcW w:w="1386" w:type="dxa"/>
            <w:vAlign w:val="center"/>
          </w:tcPr>
          <w:p w:rsidR="00D86EBC" w:rsidRPr="00E97586" w:rsidRDefault="00D86EBC" w:rsidP="00171D79">
            <w:pPr>
              <w:jc w:val="center"/>
            </w:pPr>
            <w:r w:rsidRPr="00E97586">
              <w:t>1</w:t>
            </w:r>
            <w:r>
              <w:t>80</w:t>
            </w:r>
          </w:p>
        </w:tc>
      </w:tr>
      <w:tr w:rsidR="00D86EBC" w:rsidRPr="00E97586" w:rsidTr="007802EC">
        <w:trPr>
          <w:trHeight w:val="288"/>
        </w:trPr>
        <w:tc>
          <w:tcPr>
            <w:tcW w:w="973" w:type="dxa"/>
            <w:vMerge/>
          </w:tcPr>
          <w:p w:rsidR="00D86EBC" w:rsidRPr="00E97586" w:rsidRDefault="00D86EBC" w:rsidP="007802EC">
            <w:pPr>
              <w:jc w:val="both"/>
              <w:rPr>
                <w:bCs/>
              </w:rPr>
            </w:pPr>
          </w:p>
        </w:tc>
        <w:tc>
          <w:tcPr>
            <w:tcW w:w="677" w:type="dxa"/>
            <w:vMerge w:val="restart"/>
            <w:vAlign w:val="center"/>
          </w:tcPr>
          <w:p w:rsidR="00D86EBC" w:rsidRPr="00E97586" w:rsidRDefault="00D86EBC" w:rsidP="00855C5A">
            <w:pPr>
              <w:jc w:val="center"/>
            </w:pPr>
            <w:r w:rsidRPr="00565E48">
              <w:t>Из них:</w:t>
            </w:r>
          </w:p>
        </w:tc>
        <w:tc>
          <w:tcPr>
            <w:tcW w:w="6535" w:type="dxa"/>
          </w:tcPr>
          <w:p w:rsidR="00D86EBC" w:rsidRPr="00E97586" w:rsidRDefault="00D86EBC" w:rsidP="007802EC">
            <w:pPr>
              <w:contextualSpacing/>
              <w:jc w:val="both"/>
              <w:rPr>
                <w:bCs/>
              </w:rPr>
            </w:pPr>
            <w:r w:rsidRPr="00E97586">
              <w:t>несовершеннолетних от 14 до 18 лет</w:t>
            </w:r>
          </w:p>
        </w:tc>
        <w:tc>
          <w:tcPr>
            <w:tcW w:w="1386" w:type="dxa"/>
            <w:vAlign w:val="center"/>
          </w:tcPr>
          <w:p w:rsidR="00D86EBC" w:rsidRPr="00E97586" w:rsidRDefault="00D86EBC" w:rsidP="00E97586">
            <w:pPr>
              <w:jc w:val="center"/>
            </w:pPr>
            <w:r w:rsidRPr="00E97586">
              <w:t>4</w:t>
            </w:r>
            <w:r>
              <w:t>1</w:t>
            </w:r>
          </w:p>
        </w:tc>
      </w:tr>
      <w:tr w:rsidR="00D86EBC" w:rsidRPr="00E97586" w:rsidTr="006759E2">
        <w:tc>
          <w:tcPr>
            <w:tcW w:w="973" w:type="dxa"/>
            <w:vMerge/>
          </w:tcPr>
          <w:p w:rsidR="00D86EBC" w:rsidRPr="00E97586" w:rsidRDefault="00D86EBC" w:rsidP="007802EC">
            <w:pPr>
              <w:jc w:val="both"/>
              <w:rPr>
                <w:bCs/>
              </w:rPr>
            </w:pPr>
          </w:p>
        </w:tc>
        <w:tc>
          <w:tcPr>
            <w:tcW w:w="677" w:type="dxa"/>
            <w:vMerge/>
            <w:vAlign w:val="center"/>
          </w:tcPr>
          <w:p w:rsidR="00D86EBC" w:rsidRPr="00E97586" w:rsidRDefault="00D86EBC" w:rsidP="007802EC">
            <w:pPr>
              <w:contextualSpacing/>
              <w:jc w:val="both"/>
              <w:rPr>
                <w:bCs/>
              </w:rPr>
            </w:pPr>
          </w:p>
        </w:tc>
        <w:tc>
          <w:tcPr>
            <w:tcW w:w="6535" w:type="dxa"/>
          </w:tcPr>
          <w:p w:rsidR="00D86EBC" w:rsidRPr="00E97586" w:rsidRDefault="00D86EBC" w:rsidP="007802EC">
            <w:pPr>
              <w:contextualSpacing/>
              <w:jc w:val="both"/>
              <w:rPr>
                <w:bCs/>
              </w:rPr>
            </w:pPr>
            <w:r w:rsidRPr="00E97586">
              <w:t>мужчин от 18 до 30 лет*</w:t>
            </w:r>
          </w:p>
        </w:tc>
        <w:tc>
          <w:tcPr>
            <w:tcW w:w="1386" w:type="dxa"/>
            <w:vAlign w:val="center"/>
          </w:tcPr>
          <w:p w:rsidR="00D86EBC" w:rsidRPr="00E97586" w:rsidRDefault="00D86EBC" w:rsidP="00E97586">
            <w:pPr>
              <w:jc w:val="center"/>
            </w:pPr>
            <w:r>
              <w:t>0</w:t>
            </w:r>
          </w:p>
        </w:tc>
      </w:tr>
      <w:tr w:rsidR="00D86EBC" w:rsidRPr="00E97586" w:rsidTr="006759E2">
        <w:tc>
          <w:tcPr>
            <w:tcW w:w="973" w:type="dxa"/>
            <w:vMerge/>
          </w:tcPr>
          <w:p w:rsidR="00D86EBC" w:rsidRPr="00E97586" w:rsidRDefault="00D86EBC" w:rsidP="007802EC">
            <w:pPr>
              <w:jc w:val="both"/>
              <w:rPr>
                <w:bCs/>
              </w:rPr>
            </w:pPr>
          </w:p>
        </w:tc>
        <w:tc>
          <w:tcPr>
            <w:tcW w:w="677" w:type="dxa"/>
            <w:vMerge/>
            <w:vAlign w:val="center"/>
          </w:tcPr>
          <w:p w:rsidR="00D86EBC" w:rsidRPr="00E97586" w:rsidRDefault="00D86EBC" w:rsidP="007802EC">
            <w:pPr>
              <w:contextualSpacing/>
              <w:jc w:val="both"/>
              <w:rPr>
                <w:bCs/>
              </w:rPr>
            </w:pPr>
          </w:p>
        </w:tc>
        <w:tc>
          <w:tcPr>
            <w:tcW w:w="6535" w:type="dxa"/>
          </w:tcPr>
          <w:p w:rsidR="00D86EBC" w:rsidRPr="00E97586" w:rsidRDefault="00D86EBC" w:rsidP="007802EC">
            <w:pPr>
              <w:contextualSpacing/>
              <w:jc w:val="both"/>
              <w:rPr>
                <w:bCs/>
              </w:rPr>
            </w:pPr>
            <w:r w:rsidRPr="00E97586">
              <w:t>женщин от 18 до 30 лет*</w:t>
            </w:r>
          </w:p>
        </w:tc>
        <w:tc>
          <w:tcPr>
            <w:tcW w:w="1386" w:type="dxa"/>
            <w:vAlign w:val="center"/>
          </w:tcPr>
          <w:p w:rsidR="00D86EBC" w:rsidRPr="00E97586" w:rsidRDefault="00D86EBC" w:rsidP="00E97586">
            <w:pPr>
              <w:jc w:val="center"/>
            </w:pPr>
            <w:r>
              <w:t>0</w:t>
            </w:r>
          </w:p>
        </w:tc>
      </w:tr>
      <w:tr w:rsidR="00D86EBC" w:rsidRPr="00E97586" w:rsidTr="006759E2">
        <w:tc>
          <w:tcPr>
            <w:tcW w:w="973" w:type="dxa"/>
            <w:vMerge/>
          </w:tcPr>
          <w:p w:rsidR="00D86EBC" w:rsidRPr="00E97586" w:rsidRDefault="00D86EBC" w:rsidP="007802EC">
            <w:pPr>
              <w:jc w:val="both"/>
              <w:rPr>
                <w:bCs/>
              </w:rPr>
            </w:pPr>
          </w:p>
        </w:tc>
        <w:tc>
          <w:tcPr>
            <w:tcW w:w="7212" w:type="dxa"/>
            <w:gridSpan w:val="2"/>
            <w:vAlign w:val="center"/>
          </w:tcPr>
          <w:p w:rsidR="00D86EBC" w:rsidRPr="00E97586" w:rsidRDefault="00D86EBC" w:rsidP="00565E48">
            <w:r w:rsidRPr="00565E48">
              <w:t>в негосударственных организациях</w:t>
            </w:r>
          </w:p>
        </w:tc>
        <w:tc>
          <w:tcPr>
            <w:tcW w:w="1386" w:type="dxa"/>
            <w:vAlign w:val="center"/>
          </w:tcPr>
          <w:p w:rsidR="00D86EBC" w:rsidRPr="00E97586" w:rsidRDefault="00D86EBC" w:rsidP="00E97586">
            <w:pPr>
              <w:jc w:val="center"/>
            </w:pPr>
            <w:r>
              <w:t>58</w:t>
            </w:r>
          </w:p>
        </w:tc>
      </w:tr>
      <w:tr w:rsidR="00D86EBC" w:rsidRPr="00E97586" w:rsidTr="007802EC">
        <w:tc>
          <w:tcPr>
            <w:tcW w:w="973" w:type="dxa"/>
            <w:vMerge/>
          </w:tcPr>
          <w:p w:rsidR="00D86EBC" w:rsidRPr="00E97586" w:rsidRDefault="00D86EBC" w:rsidP="007802EC">
            <w:pPr>
              <w:jc w:val="both"/>
              <w:rPr>
                <w:bCs/>
              </w:rPr>
            </w:pPr>
          </w:p>
        </w:tc>
        <w:tc>
          <w:tcPr>
            <w:tcW w:w="677" w:type="dxa"/>
            <w:vMerge w:val="restart"/>
            <w:vAlign w:val="center"/>
          </w:tcPr>
          <w:p w:rsidR="00D86EBC" w:rsidRPr="00E97586" w:rsidRDefault="00D86EBC" w:rsidP="00565E48">
            <w:pPr>
              <w:jc w:val="center"/>
            </w:pPr>
            <w:r w:rsidRPr="00565E48">
              <w:t>Из них:</w:t>
            </w:r>
          </w:p>
        </w:tc>
        <w:tc>
          <w:tcPr>
            <w:tcW w:w="6535" w:type="dxa"/>
          </w:tcPr>
          <w:p w:rsidR="00D86EBC" w:rsidRPr="00E97586" w:rsidRDefault="00D86EBC" w:rsidP="007802EC">
            <w:pPr>
              <w:jc w:val="both"/>
              <w:rPr>
                <w:bCs/>
              </w:rPr>
            </w:pPr>
            <w:r w:rsidRPr="00E97586">
              <w:t>несовершеннолетних от 14 до 18 лет</w:t>
            </w:r>
          </w:p>
        </w:tc>
        <w:tc>
          <w:tcPr>
            <w:tcW w:w="1386" w:type="dxa"/>
            <w:vAlign w:val="center"/>
          </w:tcPr>
          <w:p w:rsidR="00D86EBC" w:rsidRPr="00E97586" w:rsidRDefault="00D86EBC" w:rsidP="00E97586">
            <w:pPr>
              <w:jc w:val="center"/>
            </w:pPr>
            <w:r>
              <w:t>0</w:t>
            </w:r>
          </w:p>
        </w:tc>
      </w:tr>
      <w:tr w:rsidR="00D86EBC" w:rsidRPr="00E97586" w:rsidTr="006759E2">
        <w:tc>
          <w:tcPr>
            <w:tcW w:w="973" w:type="dxa"/>
            <w:vMerge/>
          </w:tcPr>
          <w:p w:rsidR="00D86EBC" w:rsidRPr="00E97586" w:rsidRDefault="00D86EBC" w:rsidP="007802EC">
            <w:pPr>
              <w:jc w:val="both"/>
              <w:rPr>
                <w:bCs/>
              </w:rPr>
            </w:pPr>
          </w:p>
        </w:tc>
        <w:tc>
          <w:tcPr>
            <w:tcW w:w="677" w:type="dxa"/>
            <w:vMerge/>
            <w:vAlign w:val="center"/>
          </w:tcPr>
          <w:p w:rsidR="00D86EBC" w:rsidRPr="00E97586" w:rsidRDefault="00D86EBC" w:rsidP="007802EC">
            <w:pPr>
              <w:jc w:val="both"/>
              <w:rPr>
                <w:bCs/>
              </w:rPr>
            </w:pPr>
          </w:p>
        </w:tc>
        <w:tc>
          <w:tcPr>
            <w:tcW w:w="6535" w:type="dxa"/>
          </w:tcPr>
          <w:p w:rsidR="00D86EBC" w:rsidRPr="00E97586" w:rsidRDefault="00D86EBC" w:rsidP="007802EC">
            <w:pPr>
              <w:jc w:val="both"/>
              <w:rPr>
                <w:bCs/>
              </w:rPr>
            </w:pPr>
            <w:r w:rsidRPr="00E97586">
              <w:t>мужчин от 18 до 30 лет</w:t>
            </w:r>
          </w:p>
        </w:tc>
        <w:tc>
          <w:tcPr>
            <w:tcW w:w="1386" w:type="dxa"/>
            <w:vAlign w:val="center"/>
          </w:tcPr>
          <w:p w:rsidR="00D86EBC" w:rsidRPr="00E97586" w:rsidRDefault="00D86EBC" w:rsidP="00E97586">
            <w:pPr>
              <w:jc w:val="center"/>
            </w:pPr>
            <w:r>
              <w:t>52</w:t>
            </w:r>
          </w:p>
        </w:tc>
      </w:tr>
      <w:tr w:rsidR="00D86EBC" w:rsidRPr="00E97586" w:rsidTr="007802EC">
        <w:tc>
          <w:tcPr>
            <w:tcW w:w="973" w:type="dxa"/>
            <w:vMerge/>
          </w:tcPr>
          <w:p w:rsidR="00D86EBC" w:rsidRPr="00E97586" w:rsidRDefault="00D86EBC" w:rsidP="007802EC">
            <w:pPr>
              <w:jc w:val="both"/>
              <w:rPr>
                <w:bCs/>
              </w:rPr>
            </w:pPr>
          </w:p>
        </w:tc>
        <w:tc>
          <w:tcPr>
            <w:tcW w:w="677" w:type="dxa"/>
            <w:vMerge/>
          </w:tcPr>
          <w:p w:rsidR="00D86EBC" w:rsidRPr="00E97586" w:rsidRDefault="00D86EBC" w:rsidP="007802EC">
            <w:pPr>
              <w:jc w:val="both"/>
              <w:rPr>
                <w:bCs/>
              </w:rPr>
            </w:pPr>
          </w:p>
        </w:tc>
        <w:tc>
          <w:tcPr>
            <w:tcW w:w="6535" w:type="dxa"/>
          </w:tcPr>
          <w:p w:rsidR="00D86EBC" w:rsidRPr="00E97586" w:rsidRDefault="00D86EBC" w:rsidP="007802EC">
            <w:pPr>
              <w:jc w:val="both"/>
              <w:rPr>
                <w:bCs/>
              </w:rPr>
            </w:pPr>
            <w:r w:rsidRPr="00E97586">
              <w:t>женщин от 18 до 30 лет</w:t>
            </w:r>
          </w:p>
        </w:tc>
        <w:tc>
          <w:tcPr>
            <w:tcW w:w="1386" w:type="dxa"/>
            <w:vAlign w:val="center"/>
          </w:tcPr>
          <w:p w:rsidR="00D86EBC" w:rsidRPr="00E97586" w:rsidRDefault="00D86EBC" w:rsidP="00E97586">
            <w:pPr>
              <w:jc w:val="center"/>
            </w:pPr>
          </w:p>
        </w:tc>
      </w:tr>
      <w:tr w:rsidR="00D86EBC" w:rsidRPr="00E97586" w:rsidTr="007802EC">
        <w:trPr>
          <w:trHeight w:val="1423"/>
        </w:trPr>
        <w:tc>
          <w:tcPr>
            <w:tcW w:w="973" w:type="dxa"/>
            <w:vMerge w:val="restart"/>
          </w:tcPr>
          <w:p w:rsidR="00D86EBC" w:rsidRPr="00E97586" w:rsidRDefault="00D86EBC" w:rsidP="007802EC">
            <w:pPr>
              <w:ind w:left="-142" w:right="-86" w:firstLine="142"/>
              <w:jc w:val="center"/>
              <w:rPr>
                <w:bCs/>
              </w:rPr>
            </w:pPr>
          </w:p>
          <w:p w:rsidR="00D86EBC" w:rsidRPr="00E97586" w:rsidRDefault="00D86EBC" w:rsidP="007802EC">
            <w:pPr>
              <w:ind w:left="-142" w:right="-86" w:firstLine="142"/>
              <w:jc w:val="center"/>
              <w:rPr>
                <w:bCs/>
              </w:rPr>
            </w:pPr>
          </w:p>
          <w:p w:rsidR="00D86EBC" w:rsidRPr="00E97586" w:rsidRDefault="00D86EBC" w:rsidP="00292A2E">
            <w:pPr>
              <w:ind w:left="-142" w:right="-236" w:firstLine="142"/>
              <w:jc w:val="center"/>
              <w:rPr>
                <w:bCs/>
              </w:rPr>
            </w:pPr>
            <w:r w:rsidRPr="00E97586">
              <w:rPr>
                <w:bCs/>
              </w:rPr>
              <w:t>Из строки 1</w:t>
            </w:r>
          </w:p>
        </w:tc>
        <w:tc>
          <w:tcPr>
            <w:tcW w:w="7212" w:type="dxa"/>
            <w:gridSpan w:val="2"/>
          </w:tcPr>
          <w:p w:rsidR="00D86EBC" w:rsidRPr="00E97586" w:rsidRDefault="00D86EBC" w:rsidP="007802EC">
            <w:pPr>
              <w:jc w:val="both"/>
              <w:rPr>
                <w:bCs/>
              </w:rPr>
            </w:pPr>
            <w:r w:rsidRPr="00E97586">
              <w:t>на которых судом при назначении административного наказания была возложена обязанность пройти диагностику, профилактические мероприятия, лечение от наркомании и (или) социальную реабилитацию в связи с потреблением наркотических средств или психотропных веществ без назначения врача</w:t>
            </w:r>
          </w:p>
        </w:tc>
        <w:tc>
          <w:tcPr>
            <w:tcW w:w="1386" w:type="dxa"/>
            <w:vAlign w:val="center"/>
          </w:tcPr>
          <w:p w:rsidR="00D86EBC" w:rsidRPr="00E97586" w:rsidRDefault="00D86EBC" w:rsidP="00E97586">
            <w:pPr>
              <w:jc w:val="center"/>
            </w:pPr>
            <w:r w:rsidRPr="00E97586">
              <w:t>25</w:t>
            </w:r>
          </w:p>
        </w:tc>
      </w:tr>
      <w:tr w:rsidR="00D86EBC" w:rsidRPr="00E97586" w:rsidTr="007802EC">
        <w:tc>
          <w:tcPr>
            <w:tcW w:w="973" w:type="dxa"/>
            <w:vMerge/>
          </w:tcPr>
          <w:p w:rsidR="00D86EBC" w:rsidRPr="00E97586" w:rsidRDefault="00D86EBC" w:rsidP="007802EC">
            <w:pPr>
              <w:jc w:val="both"/>
              <w:rPr>
                <w:bCs/>
              </w:rPr>
            </w:pPr>
          </w:p>
        </w:tc>
        <w:tc>
          <w:tcPr>
            <w:tcW w:w="677" w:type="dxa"/>
            <w:vMerge w:val="restart"/>
            <w:vAlign w:val="center"/>
          </w:tcPr>
          <w:p w:rsidR="00D86EBC" w:rsidRPr="00E97586" w:rsidRDefault="00D86EBC" w:rsidP="007802EC">
            <w:pPr>
              <w:jc w:val="center"/>
              <w:rPr>
                <w:bCs/>
              </w:rPr>
            </w:pPr>
            <w:r w:rsidRPr="00E97586">
              <w:rPr>
                <w:bCs/>
              </w:rPr>
              <w:t>Из них:</w:t>
            </w:r>
          </w:p>
        </w:tc>
        <w:tc>
          <w:tcPr>
            <w:tcW w:w="6535" w:type="dxa"/>
          </w:tcPr>
          <w:p w:rsidR="00D86EBC" w:rsidRPr="00E97586" w:rsidRDefault="00D86EBC" w:rsidP="007802EC">
            <w:pPr>
              <w:jc w:val="both"/>
              <w:rPr>
                <w:bCs/>
              </w:rPr>
            </w:pPr>
            <w:r w:rsidRPr="00E97586">
              <w:t>несовершеннолетних от 16 до 18 лет</w:t>
            </w:r>
          </w:p>
        </w:tc>
        <w:tc>
          <w:tcPr>
            <w:tcW w:w="1386" w:type="dxa"/>
            <w:vAlign w:val="center"/>
          </w:tcPr>
          <w:p w:rsidR="00D86EBC" w:rsidRPr="00E97586" w:rsidRDefault="00D86EBC" w:rsidP="00E97586">
            <w:pPr>
              <w:jc w:val="center"/>
            </w:pPr>
            <w:r>
              <w:t>0</w:t>
            </w:r>
          </w:p>
        </w:tc>
      </w:tr>
      <w:tr w:rsidR="00D86EBC" w:rsidRPr="00E97586" w:rsidTr="007802EC">
        <w:tc>
          <w:tcPr>
            <w:tcW w:w="973" w:type="dxa"/>
            <w:vMerge/>
          </w:tcPr>
          <w:p w:rsidR="00D86EBC" w:rsidRPr="00E97586" w:rsidRDefault="00D86EBC" w:rsidP="007802EC">
            <w:pPr>
              <w:jc w:val="both"/>
              <w:rPr>
                <w:bCs/>
              </w:rPr>
            </w:pPr>
          </w:p>
        </w:tc>
        <w:tc>
          <w:tcPr>
            <w:tcW w:w="677" w:type="dxa"/>
            <w:vMerge/>
          </w:tcPr>
          <w:p w:rsidR="00D86EBC" w:rsidRPr="00E97586" w:rsidRDefault="00D86EBC" w:rsidP="007802EC">
            <w:pPr>
              <w:jc w:val="both"/>
              <w:rPr>
                <w:bCs/>
              </w:rPr>
            </w:pPr>
          </w:p>
        </w:tc>
        <w:tc>
          <w:tcPr>
            <w:tcW w:w="6535" w:type="dxa"/>
          </w:tcPr>
          <w:p w:rsidR="00D86EBC" w:rsidRPr="00E97586" w:rsidRDefault="00D86EBC" w:rsidP="007802EC">
            <w:pPr>
              <w:jc w:val="both"/>
              <w:rPr>
                <w:bCs/>
              </w:rPr>
            </w:pPr>
            <w:r w:rsidRPr="00E97586">
              <w:t>мужчин от 18 до 30 лет*</w:t>
            </w:r>
          </w:p>
        </w:tc>
        <w:tc>
          <w:tcPr>
            <w:tcW w:w="1386" w:type="dxa"/>
            <w:vAlign w:val="center"/>
          </w:tcPr>
          <w:p w:rsidR="00D86EBC" w:rsidRPr="00E97586" w:rsidRDefault="00D86EBC" w:rsidP="00E97586">
            <w:pPr>
              <w:jc w:val="center"/>
            </w:pPr>
          </w:p>
        </w:tc>
      </w:tr>
      <w:tr w:rsidR="00D86EBC" w:rsidRPr="00E97586" w:rsidTr="007802EC">
        <w:tc>
          <w:tcPr>
            <w:tcW w:w="973" w:type="dxa"/>
            <w:vMerge/>
          </w:tcPr>
          <w:p w:rsidR="00D86EBC" w:rsidRPr="00E97586" w:rsidRDefault="00D86EBC" w:rsidP="007802EC">
            <w:pPr>
              <w:jc w:val="both"/>
              <w:rPr>
                <w:bCs/>
              </w:rPr>
            </w:pPr>
          </w:p>
        </w:tc>
        <w:tc>
          <w:tcPr>
            <w:tcW w:w="677" w:type="dxa"/>
            <w:vMerge/>
          </w:tcPr>
          <w:p w:rsidR="00D86EBC" w:rsidRPr="00E97586" w:rsidRDefault="00D86EBC" w:rsidP="007802EC">
            <w:pPr>
              <w:jc w:val="both"/>
              <w:rPr>
                <w:bCs/>
              </w:rPr>
            </w:pPr>
          </w:p>
        </w:tc>
        <w:tc>
          <w:tcPr>
            <w:tcW w:w="6535" w:type="dxa"/>
          </w:tcPr>
          <w:p w:rsidR="00D86EBC" w:rsidRPr="00E97586" w:rsidRDefault="00D86EBC" w:rsidP="007802EC">
            <w:pPr>
              <w:jc w:val="both"/>
              <w:rPr>
                <w:bCs/>
              </w:rPr>
            </w:pPr>
            <w:r w:rsidRPr="00E97586">
              <w:t>женщин от 18 до 30 лет*</w:t>
            </w:r>
          </w:p>
        </w:tc>
        <w:tc>
          <w:tcPr>
            <w:tcW w:w="1386" w:type="dxa"/>
            <w:vAlign w:val="center"/>
          </w:tcPr>
          <w:p w:rsidR="00D86EBC" w:rsidRPr="00E97586" w:rsidRDefault="00D86EBC" w:rsidP="00E97586">
            <w:pPr>
              <w:jc w:val="center"/>
            </w:pPr>
          </w:p>
        </w:tc>
      </w:tr>
    </w:tbl>
    <w:p w:rsidR="00D86EBC" w:rsidRPr="00292A2E" w:rsidRDefault="00D86EBC" w:rsidP="008D3719">
      <w:pPr>
        <w:spacing w:before="120"/>
        <w:jc w:val="both"/>
        <w:rPr>
          <w:bCs/>
        </w:rPr>
      </w:pPr>
      <w:r>
        <w:rPr>
          <w:bCs/>
        </w:rPr>
        <w:t>* </w:t>
      </w:r>
      <w:r w:rsidRPr="00573AE4">
        <w:rPr>
          <w:bCs/>
        </w:rPr>
        <w:t>в государственных организациях (учреждениях)</w:t>
      </w:r>
      <w:r>
        <w:rPr>
          <w:bCs/>
        </w:rPr>
        <w:t xml:space="preserve"> </w:t>
      </w:r>
      <w:r w:rsidRPr="00292A2E">
        <w:rPr>
          <w:bCs/>
        </w:rPr>
        <w:t>разбивка по возрасту и полу среди лиц, 18 лет и старше не предусмотрена формами статистической отчетности</w:t>
      </w:r>
      <w:r>
        <w:rPr>
          <w:bCs/>
        </w:rPr>
        <w:t>.</w:t>
      </w:r>
    </w:p>
    <w:p w:rsidR="00D86EBC" w:rsidRPr="00292A2E" w:rsidRDefault="00D86EBC" w:rsidP="00427560">
      <w:pPr>
        <w:widowControl w:val="0"/>
        <w:ind w:firstLine="709"/>
        <w:jc w:val="both"/>
        <w:rPr>
          <w:bCs/>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Default="00D86EBC" w:rsidP="00427560">
      <w:pPr>
        <w:ind w:firstLine="709"/>
        <w:jc w:val="both"/>
        <w:rPr>
          <w:b/>
          <w:bCs/>
          <w:sz w:val="30"/>
          <w:szCs w:val="30"/>
        </w:rPr>
      </w:pPr>
    </w:p>
    <w:p w:rsidR="00D86EBC" w:rsidRPr="00984839" w:rsidRDefault="00D86EBC" w:rsidP="00427560">
      <w:pPr>
        <w:ind w:firstLine="709"/>
        <w:jc w:val="both"/>
        <w:rPr>
          <w:b/>
          <w:bCs/>
          <w:sz w:val="30"/>
          <w:szCs w:val="30"/>
        </w:rPr>
      </w:pPr>
      <w:r w:rsidRPr="00984839">
        <w:rPr>
          <w:b/>
          <w:bCs/>
          <w:sz w:val="30"/>
          <w:szCs w:val="30"/>
        </w:rPr>
        <w:t xml:space="preserve">4. Анализ, оценка и динамика результатов деятельности </w:t>
      </w:r>
      <w:r w:rsidRPr="00984839">
        <w:rPr>
          <w:b/>
          <w:bCs/>
          <w:sz w:val="30"/>
          <w:szCs w:val="30"/>
        </w:rPr>
        <w:br/>
        <w:t>в сфере профилактики немедицинского потребления наркотиков.</w:t>
      </w:r>
    </w:p>
    <w:p w:rsidR="00D86EBC" w:rsidRPr="00427560" w:rsidRDefault="00D86EBC" w:rsidP="00984839">
      <w:pPr>
        <w:shd w:val="clear" w:color="auto" w:fill="FFFFFF"/>
        <w:spacing w:before="120"/>
        <w:ind w:firstLine="709"/>
        <w:jc w:val="both"/>
        <w:rPr>
          <w:sz w:val="28"/>
          <w:szCs w:val="28"/>
        </w:rPr>
      </w:pPr>
      <w:r w:rsidRPr="00427560">
        <w:rPr>
          <w:b/>
          <w:sz w:val="28"/>
          <w:szCs w:val="28"/>
        </w:rPr>
        <w:t>4.1. Профилактическая деятельность в образовательных учреждениях и в молодежной среде</w:t>
      </w:r>
      <w:r w:rsidRPr="00427560">
        <w:rPr>
          <w:rStyle w:val="20"/>
          <w:b/>
          <w:sz w:val="28"/>
          <w:szCs w:val="28"/>
        </w:rPr>
        <w:footnoteReference w:id="8"/>
      </w:r>
      <w:r w:rsidRPr="00427560">
        <w:rPr>
          <w:b/>
          <w:sz w:val="28"/>
          <w:szCs w:val="28"/>
        </w:rPr>
        <w:t xml:space="preserve">. </w:t>
      </w:r>
    </w:p>
    <w:p w:rsidR="00D86EBC" w:rsidRPr="003471D9" w:rsidRDefault="00D86EBC" w:rsidP="007D30A1">
      <w:pPr>
        <w:autoSpaceDE w:val="0"/>
        <w:autoSpaceDN w:val="0"/>
        <w:adjustRightInd w:val="0"/>
        <w:ind w:firstLine="709"/>
        <w:jc w:val="both"/>
        <w:rPr>
          <w:sz w:val="28"/>
          <w:szCs w:val="28"/>
        </w:rPr>
      </w:pPr>
      <w:r w:rsidRPr="003471D9">
        <w:rPr>
          <w:sz w:val="28"/>
          <w:szCs w:val="28"/>
        </w:rPr>
        <w:t>Деятельность министерства образования Кировской области (далее – министерство образования) по профилактике употребления психоактивных веществ осуществляется в соответствии с федеральными нормативными правовыми актами, региональными профилактическими программами, ведомственными планами:</w:t>
      </w:r>
    </w:p>
    <w:p w:rsidR="00D86EBC" w:rsidRPr="003471D9" w:rsidRDefault="00D86EBC" w:rsidP="007D30A1">
      <w:pPr>
        <w:autoSpaceDE w:val="0"/>
        <w:autoSpaceDN w:val="0"/>
        <w:adjustRightInd w:val="0"/>
        <w:ind w:firstLine="709"/>
        <w:jc w:val="both"/>
        <w:rPr>
          <w:sz w:val="28"/>
          <w:szCs w:val="28"/>
        </w:rPr>
      </w:pPr>
      <w:r>
        <w:rPr>
          <w:sz w:val="28"/>
          <w:szCs w:val="28"/>
        </w:rPr>
        <w:t>- </w:t>
      </w:r>
      <w:r w:rsidRPr="003471D9">
        <w:rPr>
          <w:sz w:val="28"/>
          <w:szCs w:val="28"/>
        </w:rPr>
        <w:t xml:space="preserve">Федеральным законом от 24.06.1999 № 120-ФЗ «Об основах системы профилактики безнадзорности и правонарушений несовершеннолетних»; </w:t>
      </w:r>
    </w:p>
    <w:p w:rsidR="00D86EBC" w:rsidRPr="003471D9" w:rsidRDefault="00D86EBC" w:rsidP="007D30A1">
      <w:pPr>
        <w:autoSpaceDE w:val="0"/>
        <w:autoSpaceDN w:val="0"/>
        <w:adjustRightInd w:val="0"/>
        <w:ind w:firstLine="709"/>
        <w:jc w:val="both"/>
        <w:rPr>
          <w:sz w:val="28"/>
          <w:szCs w:val="28"/>
        </w:rPr>
      </w:pPr>
      <w:r>
        <w:rPr>
          <w:sz w:val="28"/>
          <w:szCs w:val="28"/>
        </w:rPr>
        <w:t>- </w:t>
      </w:r>
      <w:r w:rsidRPr="003471D9">
        <w:rPr>
          <w:sz w:val="28"/>
          <w:szCs w:val="28"/>
        </w:rPr>
        <w:t xml:space="preserve">Федеральным законом от 07.06.2013 № 120-ФЗ «О внесении изменений в отдельные законодательные акты Российской Федерации </w:t>
      </w:r>
      <w:r>
        <w:rPr>
          <w:sz w:val="28"/>
          <w:szCs w:val="28"/>
        </w:rPr>
        <w:br/>
      </w:r>
      <w:r w:rsidRPr="003471D9">
        <w:rPr>
          <w:sz w:val="28"/>
          <w:szCs w:val="28"/>
        </w:rPr>
        <w:t>по вопросам профилактики незаконного потребления наркотических средств и психотропных веществ»;</w:t>
      </w:r>
    </w:p>
    <w:p w:rsidR="00D86EBC" w:rsidRPr="003471D9" w:rsidRDefault="00D86EBC" w:rsidP="007D30A1">
      <w:pPr>
        <w:autoSpaceDE w:val="0"/>
        <w:autoSpaceDN w:val="0"/>
        <w:adjustRightInd w:val="0"/>
        <w:ind w:firstLine="709"/>
        <w:jc w:val="both"/>
        <w:rPr>
          <w:sz w:val="28"/>
          <w:szCs w:val="28"/>
        </w:rPr>
      </w:pPr>
      <w:r>
        <w:rPr>
          <w:sz w:val="28"/>
          <w:szCs w:val="28"/>
        </w:rPr>
        <w:t>- </w:t>
      </w:r>
      <w:r w:rsidRPr="003471D9">
        <w:rPr>
          <w:sz w:val="28"/>
          <w:szCs w:val="28"/>
        </w:rPr>
        <w:t>приказом Министерства образования и науки Российской Федерации от 16.06.2014 № 658 «Об утверждении Порядка проведения социально-психологическом тестирования обучающихся в общеобразовательных организациях и профессиональных образовательных организациях, а также организациях высшего образования»</w:t>
      </w:r>
      <w:r w:rsidRPr="003471D9">
        <w:t xml:space="preserve"> </w:t>
      </w:r>
      <w:r w:rsidRPr="003471D9">
        <w:rPr>
          <w:sz w:val="28"/>
          <w:szCs w:val="28"/>
        </w:rPr>
        <w:t xml:space="preserve">(далее – приказ Минобрнауки России </w:t>
      </w:r>
      <w:r>
        <w:rPr>
          <w:sz w:val="28"/>
          <w:szCs w:val="28"/>
        </w:rPr>
        <w:br/>
      </w:r>
      <w:r w:rsidRPr="003471D9">
        <w:rPr>
          <w:sz w:val="28"/>
          <w:szCs w:val="28"/>
        </w:rPr>
        <w:t>от 16.06.2014 № 658);</w:t>
      </w:r>
    </w:p>
    <w:p w:rsidR="00D86EBC" w:rsidRPr="003471D9" w:rsidRDefault="00D86EBC" w:rsidP="007D30A1">
      <w:pPr>
        <w:autoSpaceDE w:val="0"/>
        <w:autoSpaceDN w:val="0"/>
        <w:adjustRightInd w:val="0"/>
        <w:ind w:firstLine="709"/>
        <w:jc w:val="both"/>
        <w:rPr>
          <w:sz w:val="28"/>
          <w:szCs w:val="28"/>
        </w:rPr>
      </w:pPr>
      <w:r>
        <w:rPr>
          <w:bCs/>
          <w:sz w:val="28"/>
          <w:szCs w:val="28"/>
        </w:rPr>
        <w:t>- </w:t>
      </w:r>
      <w:r w:rsidRPr="003471D9">
        <w:rPr>
          <w:bCs/>
          <w:sz w:val="28"/>
          <w:szCs w:val="28"/>
        </w:rPr>
        <w:t xml:space="preserve">государственной программой Кировской области </w:t>
      </w:r>
      <w:r w:rsidRPr="003471D9">
        <w:rPr>
          <w:sz w:val="28"/>
          <w:szCs w:val="28"/>
        </w:rPr>
        <w:t>«Развитие образования» на 2014 − 2021 годы, утвержденной постановлением Правительства Кировской области от 10.09.2013 № 226/595;</w:t>
      </w:r>
    </w:p>
    <w:p w:rsidR="00D86EBC" w:rsidRPr="003471D9" w:rsidRDefault="00D86EBC" w:rsidP="007D30A1">
      <w:pPr>
        <w:widowControl w:val="0"/>
        <w:autoSpaceDE w:val="0"/>
        <w:autoSpaceDN w:val="0"/>
        <w:adjustRightInd w:val="0"/>
        <w:ind w:firstLine="709"/>
        <w:jc w:val="both"/>
        <w:rPr>
          <w:bCs/>
          <w:sz w:val="28"/>
          <w:szCs w:val="28"/>
        </w:rPr>
      </w:pPr>
      <w:r>
        <w:rPr>
          <w:bCs/>
          <w:sz w:val="28"/>
          <w:szCs w:val="28"/>
        </w:rPr>
        <w:t>- </w:t>
      </w:r>
      <w:r w:rsidRPr="003471D9">
        <w:rPr>
          <w:bCs/>
          <w:sz w:val="28"/>
          <w:szCs w:val="28"/>
        </w:rPr>
        <w:t xml:space="preserve">государственной программой Кировской области «Обеспечение безопасности и жизнедеятельности населения Кировской области» </w:t>
      </w:r>
      <w:r>
        <w:rPr>
          <w:bCs/>
          <w:sz w:val="28"/>
          <w:szCs w:val="28"/>
        </w:rPr>
        <w:br/>
      </w:r>
      <w:r w:rsidRPr="003471D9">
        <w:rPr>
          <w:bCs/>
          <w:sz w:val="28"/>
          <w:szCs w:val="28"/>
        </w:rPr>
        <w:t>на 2013</w:t>
      </w:r>
      <w:r>
        <w:rPr>
          <w:bCs/>
          <w:sz w:val="28"/>
          <w:szCs w:val="28"/>
        </w:rPr>
        <w:t> </w:t>
      </w:r>
      <w:r w:rsidRPr="003471D9">
        <w:rPr>
          <w:bCs/>
          <w:sz w:val="28"/>
          <w:szCs w:val="28"/>
        </w:rPr>
        <w:t>–</w:t>
      </w:r>
      <w:r>
        <w:rPr>
          <w:bCs/>
          <w:sz w:val="28"/>
          <w:szCs w:val="28"/>
        </w:rPr>
        <w:t> </w:t>
      </w:r>
      <w:r w:rsidRPr="003471D9">
        <w:rPr>
          <w:bCs/>
          <w:sz w:val="28"/>
          <w:szCs w:val="28"/>
        </w:rPr>
        <w:t>2021 годы, утвержденной постановление</w:t>
      </w:r>
      <w:r w:rsidRPr="003471D9">
        <w:rPr>
          <w:sz w:val="28"/>
          <w:szCs w:val="28"/>
        </w:rPr>
        <w:t xml:space="preserve">м Правительства Кировской области </w:t>
      </w:r>
      <w:r w:rsidRPr="003471D9">
        <w:rPr>
          <w:bCs/>
          <w:sz w:val="28"/>
          <w:szCs w:val="28"/>
        </w:rPr>
        <w:t xml:space="preserve">от 17.12.2012 №186/767; </w:t>
      </w:r>
    </w:p>
    <w:p w:rsidR="00D86EBC" w:rsidRPr="003471D9" w:rsidRDefault="00D86EBC" w:rsidP="007D30A1">
      <w:pPr>
        <w:shd w:val="clear" w:color="auto" w:fill="FFFFFF"/>
        <w:ind w:firstLine="709"/>
        <w:jc w:val="both"/>
        <w:rPr>
          <w:sz w:val="28"/>
          <w:szCs w:val="28"/>
        </w:rPr>
      </w:pPr>
      <w:r>
        <w:rPr>
          <w:sz w:val="28"/>
          <w:szCs w:val="28"/>
        </w:rPr>
        <w:t>- </w:t>
      </w:r>
      <w:r w:rsidRPr="003471D9">
        <w:rPr>
          <w:sz w:val="28"/>
          <w:szCs w:val="28"/>
        </w:rPr>
        <w:t xml:space="preserve">комплексным планом действий по обеспечению правопорядка </w:t>
      </w:r>
      <w:r>
        <w:rPr>
          <w:sz w:val="28"/>
          <w:szCs w:val="28"/>
        </w:rPr>
        <w:br/>
      </w:r>
      <w:r w:rsidRPr="003471D9">
        <w:rPr>
          <w:sz w:val="28"/>
          <w:szCs w:val="28"/>
        </w:rPr>
        <w:t>в Кировской области на 2018 год, утвержденным Губернатором Кировской области 22.01.2018;</w:t>
      </w:r>
    </w:p>
    <w:p w:rsidR="00D86EBC" w:rsidRPr="003471D9" w:rsidRDefault="00D86EBC" w:rsidP="007D30A1">
      <w:pPr>
        <w:ind w:firstLine="709"/>
        <w:jc w:val="both"/>
        <w:rPr>
          <w:sz w:val="28"/>
          <w:szCs w:val="28"/>
        </w:rPr>
      </w:pPr>
      <w:r>
        <w:rPr>
          <w:sz w:val="28"/>
          <w:szCs w:val="28"/>
        </w:rPr>
        <w:t>- </w:t>
      </w:r>
      <w:r w:rsidRPr="003471D9">
        <w:rPr>
          <w:sz w:val="28"/>
          <w:szCs w:val="28"/>
        </w:rPr>
        <w:t xml:space="preserve">постановлением комиссии по делам несовершеннолетних и защите </w:t>
      </w:r>
      <w:r>
        <w:rPr>
          <w:sz w:val="28"/>
          <w:szCs w:val="28"/>
        </w:rPr>
        <w:br/>
      </w:r>
      <w:r w:rsidRPr="003471D9">
        <w:rPr>
          <w:sz w:val="28"/>
          <w:szCs w:val="28"/>
        </w:rPr>
        <w:t xml:space="preserve">их прав при Правительстве Кировской области от 01.04.2015 № 4 </w:t>
      </w:r>
      <w:r>
        <w:rPr>
          <w:sz w:val="28"/>
          <w:szCs w:val="28"/>
        </w:rPr>
        <w:br/>
      </w:r>
      <w:r w:rsidRPr="003471D9">
        <w:rPr>
          <w:sz w:val="28"/>
          <w:szCs w:val="28"/>
        </w:rPr>
        <w:t>(с изменениями от 21.12.2017 № 16) «Об утверждении Порядка действий специалистов органов и учреждений системы профилактики безнадзорности и правонарушений несовершеннолетних при выявлении несовершеннолетних с признаками опьянения»;</w:t>
      </w:r>
    </w:p>
    <w:p w:rsidR="00D86EBC" w:rsidRPr="003471D9" w:rsidRDefault="00D86EBC" w:rsidP="007D30A1">
      <w:pPr>
        <w:ind w:firstLine="709"/>
        <w:jc w:val="both"/>
        <w:rPr>
          <w:sz w:val="28"/>
          <w:szCs w:val="28"/>
        </w:rPr>
      </w:pPr>
      <w:r>
        <w:rPr>
          <w:sz w:val="28"/>
          <w:szCs w:val="28"/>
        </w:rPr>
        <w:t>- </w:t>
      </w:r>
      <w:r w:rsidRPr="003471D9">
        <w:rPr>
          <w:sz w:val="28"/>
          <w:szCs w:val="28"/>
        </w:rPr>
        <w:t>комплексным планом мероприятий по профилактике асоциальных проявлений среди детей и молодежи Кировской области на 2018 год, утвержденным приказом министерства от</w:t>
      </w:r>
      <w:r w:rsidRPr="003471D9">
        <w:t xml:space="preserve"> </w:t>
      </w:r>
      <w:r w:rsidRPr="003471D9">
        <w:rPr>
          <w:sz w:val="28"/>
          <w:szCs w:val="28"/>
        </w:rPr>
        <w:t xml:space="preserve">01.02.2018 № 5-250; </w:t>
      </w:r>
    </w:p>
    <w:p w:rsidR="00D86EBC" w:rsidRPr="003471D9" w:rsidRDefault="00D86EBC" w:rsidP="007D30A1">
      <w:pPr>
        <w:ind w:firstLine="709"/>
        <w:jc w:val="both"/>
        <w:rPr>
          <w:sz w:val="28"/>
          <w:szCs w:val="28"/>
        </w:rPr>
      </w:pPr>
      <w:r>
        <w:rPr>
          <w:sz w:val="28"/>
          <w:szCs w:val="28"/>
        </w:rPr>
        <w:t>- </w:t>
      </w:r>
      <w:r w:rsidRPr="003471D9">
        <w:rPr>
          <w:sz w:val="28"/>
          <w:szCs w:val="28"/>
        </w:rPr>
        <w:t>планом мероприятий по организации социально-психологического тестирования обучающихся в муниципальных и областных государственных общеобразовательных организациях и государственных профессиональных образовательных организациях Кировской области в 2017/2018 учебном году», утвержденным приказом министерства от 23.11.2017 № 5-1008.</w:t>
      </w:r>
    </w:p>
    <w:p w:rsidR="00D86EBC" w:rsidRPr="003471D9" w:rsidRDefault="00D86EBC" w:rsidP="007D30A1">
      <w:pPr>
        <w:tabs>
          <w:tab w:val="left" w:pos="1134"/>
        </w:tabs>
        <w:ind w:firstLine="709"/>
        <w:jc w:val="both"/>
        <w:rPr>
          <w:sz w:val="28"/>
          <w:szCs w:val="28"/>
        </w:rPr>
      </w:pPr>
      <w:r w:rsidRPr="003471D9">
        <w:rPr>
          <w:sz w:val="28"/>
          <w:szCs w:val="28"/>
        </w:rPr>
        <w:t xml:space="preserve">В рамках работы по профилактике потребления несовершеннолетними наркотических средств и психотропных веществ значимым направлением работы является раннее выявление несовершеннолетних, их употребляющих. Во исполнение приказа Минобрнауки России от 16.06.2014 № 658 </w:t>
      </w:r>
      <w:r>
        <w:rPr>
          <w:sz w:val="28"/>
          <w:szCs w:val="28"/>
        </w:rPr>
        <w:br/>
      </w:r>
      <w:r w:rsidRPr="003471D9">
        <w:rPr>
          <w:sz w:val="28"/>
          <w:szCs w:val="28"/>
        </w:rPr>
        <w:t xml:space="preserve">и на основании приказов министерства образования </w:t>
      </w:r>
      <w:r w:rsidRPr="003471D9">
        <w:rPr>
          <w:sz w:val="28"/>
          <w:szCs w:val="28"/>
          <w:lang w:val="en-US"/>
        </w:rPr>
        <w:t>c</w:t>
      </w:r>
      <w:r w:rsidRPr="003471D9">
        <w:rPr>
          <w:sz w:val="28"/>
          <w:szCs w:val="28"/>
        </w:rPr>
        <w:t xml:space="preserve"> 2015 года </w:t>
      </w:r>
      <w:r>
        <w:rPr>
          <w:sz w:val="28"/>
          <w:szCs w:val="28"/>
        </w:rPr>
        <w:br/>
      </w:r>
      <w:r w:rsidRPr="003471D9">
        <w:rPr>
          <w:sz w:val="28"/>
          <w:szCs w:val="28"/>
        </w:rPr>
        <w:t>в общеобразовательных и профессиональных образовательных организациях области проводится социально-психологическое тестирование.</w:t>
      </w:r>
    </w:p>
    <w:p w:rsidR="00D86EBC" w:rsidRPr="003471D9" w:rsidRDefault="00D86EBC" w:rsidP="007D30A1">
      <w:pPr>
        <w:ind w:firstLine="708"/>
        <w:jc w:val="both"/>
        <w:rPr>
          <w:sz w:val="28"/>
          <w:szCs w:val="28"/>
        </w:rPr>
      </w:pPr>
      <w:r w:rsidRPr="003471D9">
        <w:rPr>
          <w:sz w:val="28"/>
          <w:szCs w:val="28"/>
        </w:rPr>
        <w:t xml:space="preserve">В 2017/ 2018 учебном году социально-психологическое тестирование (далее – тестирование) обучающихся проведено в период с 11 по 29 декабря 2017 года в муниципальных и государственных общеобразовательных организациях и государственных профессиональных образовательных организациях Кировской области. </w:t>
      </w:r>
    </w:p>
    <w:p w:rsidR="00D86EBC" w:rsidRPr="003471D9" w:rsidRDefault="00D86EBC" w:rsidP="007D30A1">
      <w:pPr>
        <w:suppressAutoHyphens/>
        <w:ind w:firstLine="709"/>
        <w:jc w:val="both"/>
        <w:rPr>
          <w:color w:val="000000"/>
          <w:sz w:val="28"/>
          <w:szCs w:val="28"/>
        </w:rPr>
      </w:pPr>
      <w:r w:rsidRPr="003471D9">
        <w:rPr>
          <w:sz w:val="28"/>
          <w:szCs w:val="28"/>
        </w:rPr>
        <w:t xml:space="preserve">По результатам социально-психологического тестирования </w:t>
      </w:r>
      <w:r w:rsidRPr="003471D9">
        <w:rPr>
          <w:color w:val="000000"/>
          <w:sz w:val="28"/>
          <w:szCs w:val="28"/>
        </w:rPr>
        <w:t xml:space="preserve">охват тестированием обучающихся общеобразовательных организаций </w:t>
      </w:r>
      <w:r w:rsidRPr="003471D9">
        <w:rPr>
          <w:sz w:val="28"/>
          <w:szCs w:val="28"/>
        </w:rPr>
        <w:t>(5-11 класс) составил 71,3% от их общей численности</w:t>
      </w:r>
      <w:r w:rsidRPr="003471D9">
        <w:rPr>
          <w:color w:val="000000"/>
          <w:sz w:val="28"/>
          <w:szCs w:val="28"/>
        </w:rPr>
        <w:t xml:space="preserve"> (доля охвата в 2016/2017 учебном году составила 60%). </w:t>
      </w:r>
    </w:p>
    <w:p w:rsidR="00D86EBC" w:rsidRPr="003471D9" w:rsidRDefault="00D86EBC" w:rsidP="007D30A1">
      <w:pPr>
        <w:shd w:val="clear" w:color="auto" w:fill="FFFFFF"/>
        <w:ind w:firstLine="708"/>
        <w:jc w:val="both"/>
        <w:rPr>
          <w:sz w:val="28"/>
          <w:szCs w:val="28"/>
        </w:rPr>
      </w:pPr>
      <w:r w:rsidRPr="003471D9">
        <w:rPr>
          <w:sz w:val="28"/>
          <w:szCs w:val="28"/>
        </w:rPr>
        <w:t xml:space="preserve">На основе данных тестирования подготовлена аналитическая справка </w:t>
      </w:r>
      <w:r>
        <w:rPr>
          <w:sz w:val="28"/>
          <w:szCs w:val="28"/>
        </w:rPr>
        <w:br/>
      </w:r>
      <w:r w:rsidRPr="003471D9">
        <w:rPr>
          <w:sz w:val="28"/>
          <w:szCs w:val="28"/>
        </w:rPr>
        <w:t xml:space="preserve">с выводами о тенденциях в сфере потребления наркотических средств </w:t>
      </w:r>
      <w:r>
        <w:rPr>
          <w:sz w:val="28"/>
          <w:szCs w:val="28"/>
        </w:rPr>
        <w:br/>
      </w:r>
      <w:r w:rsidRPr="003471D9">
        <w:rPr>
          <w:sz w:val="28"/>
          <w:szCs w:val="28"/>
        </w:rPr>
        <w:t xml:space="preserve">и психоактивных веществ среди обучающихся образовательных организаций Кировской области и рекомендациями по корректировке профилактической работы в образовательных организациях. </w:t>
      </w:r>
    </w:p>
    <w:p w:rsidR="00D86EBC" w:rsidRPr="003471D9" w:rsidRDefault="00D86EBC" w:rsidP="007D30A1">
      <w:pPr>
        <w:ind w:firstLine="708"/>
        <w:jc w:val="both"/>
        <w:rPr>
          <w:sz w:val="28"/>
          <w:szCs w:val="28"/>
        </w:rPr>
      </w:pPr>
      <w:r w:rsidRPr="003471D9">
        <w:rPr>
          <w:sz w:val="28"/>
          <w:szCs w:val="28"/>
        </w:rPr>
        <w:t xml:space="preserve">Итоги проведения социально-психологического тестирования обучающихся общеобразовательных организаций и областных профессиональных образовательных организаций Кировской области </w:t>
      </w:r>
      <w:r>
        <w:rPr>
          <w:sz w:val="28"/>
          <w:szCs w:val="28"/>
        </w:rPr>
        <w:br/>
      </w:r>
      <w:r w:rsidRPr="003471D9">
        <w:rPr>
          <w:sz w:val="28"/>
          <w:szCs w:val="28"/>
        </w:rPr>
        <w:t xml:space="preserve">в 2017/2018 учебном году рассмотрены на заседании антинаркотической комиссии Правительства Кировской области 26.06.2018. </w:t>
      </w:r>
    </w:p>
    <w:p w:rsidR="00D86EBC" w:rsidRPr="003471D9" w:rsidRDefault="00D86EBC" w:rsidP="007D30A1">
      <w:pPr>
        <w:ind w:firstLine="708"/>
        <w:jc w:val="both"/>
        <w:rPr>
          <w:sz w:val="28"/>
          <w:szCs w:val="28"/>
        </w:rPr>
      </w:pPr>
      <w:r w:rsidRPr="003471D9">
        <w:rPr>
          <w:sz w:val="28"/>
          <w:szCs w:val="28"/>
        </w:rPr>
        <w:t xml:space="preserve">Результаты тестирования переданы в министерство здравоохранения Кировской области для организации проведения медицинского тестирования обучающихся на предмет потребления наркотических средств </w:t>
      </w:r>
      <w:r>
        <w:rPr>
          <w:sz w:val="28"/>
          <w:szCs w:val="28"/>
        </w:rPr>
        <w:br/>
      </w:r>
      <w:r w:rsidRPr="003471D9">
        <w:rPr>
          <w:sz w:val="28"/>
          <w:szCs w:val="28"/>
        </w:rPr>
        <w:t>и психотропных веществ.</w:t>
      </w:r>
    </w:p>
    <w:p w:rsidR="00D86EBC" w:rsidRPr="003471D9" w:rsidRDefault="00D86EBC" w:rsidP="007D30A1">
      <w:pPr>
        <w:ind w:firstLine="708"/>
        <w:jc w:val="both"/>
        <w:rPr>
          <w:sz w:val="28"/>
          <w:szCs w:val="28"/>
        </w:rPr>
      </w:pPr>
      <w:r w:rsidRPr="003471D9">
        <w:rPr>
          <w:sz w:val="28"/>
          <w:szCs w:val="28"/>
        </w:rPr>
        <w:t xml:space="preserve">Реализация мероприятий антинаркотической направленности осуществляются в процессе межведомственного взаимодействия с субъектами системы профилактики. </w:t>
      </w:r>
      <w:r w:rsidRPr="003471D9">
        <w:rPr>
          <w:bCs/>
          <w:sz w:val="28"/>
          <w:szCs w:val="28"/>
        </w:rPr>
        <w:t xml:space="preserve">По итогам 2018 года </w:t>
      </w:r>
      <w:r w:rsidRPr="003471D9">
        <w:rPr>
          <w:sz w:val="28"/>
          <w:szCs w:val="28"/>
        </w:rPr>
        <w:t xml:space="preserve">в 30 образовательных организациях Кировской области проведены профилактические медицинские осмотры обучающихся в целях раннего выявления незаконного потребления наркотических средств и психотропных веществ, протестировано 2247 обучающихся, положительных результатов </w:t>
      </w:r>
      <w:r>
        <w:rPr>
          <w:sz w:val="28"/>
          <w:szCs w:val="28"/>
        </w:rPr>
        <w:br/>
      </w:r>
      <w:r w:rsidRPr="003471D9">
        <w:rPr>
          <w:sz w:val="28"/>
          <w:szCs w:val="28"/>
        </w:rPr>
        <w:t>не выявлено. Из них в 5 образовательных организациях профилактические медицинские осмотры проведены в рамках акци</w:t>
      </w:r>
      <w:r>
        <w:rPr>
          <w:sz w:val="28"/>
          <w:szCs w:val="28"/>
        </w:rPr>
        <w:t>и</w:t>
      </w:r>
      <w:bookmarkStart w:id="1" w:name="_GoBack"/>
      <w:bookmarkEnd w:id="1"/>
      <w:r w:rsidRPr="003471D9">
        <w:rPr>
          <w:sz w:val="28"/>
          <w:szCs w:val="28"/>
        </w:rPr>
        <w:t xml:space="preserve"> «Наркопост», реализуемого КОГБУЗ «Кировский областной наркологический диспансер» и Управлением по контролю за оборотом наркотиков Управления Министерства внутренних дел Российской Федерации по Кировской области (далее – УКОН УМВД России по Кировской области), с охватом 702 обучающихся. </w:t>
      </w:r>
    </w:p>
    <w:p w:rsidR="00D86EBC" w:rsidRPr="003471D9" w:rsidRDefault="00D86EBC" w:rsidP="007D30A1">
      <w:pPr>
        <w:ind w:firstLine="708"/>
        <w:jc w:val="both"/>
        <w:rPr>
          <w:sz w:val="28"/>
          <w:szCs w:val="28"/>
        </w:rPr>
      </w:pPr>
      <w:r w:rsidRPr="003471D9">
        <w:rPr>
          <w:sz w:val="28"/>
          <w:szCs w:val="28"/>
        </w:rPr>
        <w:t xml:space="preserve">С целью профилактики употребления несовершеннолетними наркотических средств и психотропных веществ в образовательных организациях области систематически проводятся классные часы </w:t>
      </w:r>
      <w:r>
        <w:rPr>
          <w:sz w:val="28"/>
          <w:szCs w:val="28"/>
        </w:rPr>
        <w:br/>
      </w:r>
      <w:r w:rsidRPr="003471D9">
        <w:rPr>
          <w:sz w:val="28"/>
          <w:szCs w:val="28"/>
        </w:rPr>
        <w:t xml:space="preserve">и родительские собрания с приглашением специалистов здравоохранения </w:t>
      </w:r>
      <w:r>
        <w:rPr>
          <w:sz w:val="28"/>
          <w:szCs w:val="28"/>
        </w:rPr>
        <w:br/>
      </w:r>
      <w:r w:rsidRPr="003471D9">
        <w:rPr>
          <w:sz w:val="28"/>
          <w:szCs w:val="28"/>
        </w:rPr>
        <w:t xml:space="preserve">и сотрудников правоохранительных органов в целях доведения </w:t>
      </w:r>
      <w:r>
        <w:rPr>
          <w:sz w:val="28"/>
          <w:szCs w:val="28"/>
        </w:rPr>
        <w:br/>
      </w:r>
      <w:r w:rsidRPr="003471D9">
        <w:rPr>
          <w:sz w:val="28"/>
          <w:szCs w:val="28"/>
        </w:rPr>
        <w:t xml:space="preserve">до обучающихся и родителей информации о вреде запрещенных к обороту </w:t>
      </w:r>
      <w:r>
        <w:rPr>
          <w:sz w:val="28"/>
          <w:szCs w:val="28"/>
        </w:rPr>
        <w:br/>
      </w:r>
      <w:r w:rsidRPr="003471D9">
        <w:rPr>
          <w:sz w:val="28"/>
          <w:szCs w:val="28"/>
        </w:rPr>
        <w:t>и употреблению наркотических веществ, в том числе запрещенных курительных смесей.</w:t>
      </w:r>
    </w:p>
    <w:p w:rsidR="00D86EBC" w:rsidRPr="003471D9" w:rsidRDefault="00D86EBC" w:rsidP="007D30A1">
      <w:pPr>
        <w:widowControl w:val="0"/>
        <w:ind w:firstLine="708"/>
        <w:jc w:val="both"/>
        <w:rPr>
          <w:sz w:val="28"/>
          <w:szCs w:val="28"/>
        </w:rPr>
      </w:pPr>
      <w:r w:rsidRPr="003471D9">
        <w:rPr>
          <w:sz w:val="28"/>
          <w:szCs w:val="28"/>
        </w:rPr>
        <w:t xml:space="preserve">В целях формирования у обучающихся основ здорового образа жизни </w:t>
      </w:r>
      <w:r>
        <w:rPr>
          <w:sz w:val="28"/>
          <w:szCs w:val="28"/>
        </w:rPr>
        <w:br/>
      </w:r>
      <w:r w:rsidRPr="003471D9">
        <w:rPr>
          <w:sz w:val="28"/>
          <w:szCs w:val="28"/>
        </w:rPr>
        <w:t>и позитивного мировоззрения в образовательных организациях сформирована система мероприятий для обучающихся, способствующих организации содержательного досуга, отвлечению от негативных проявлений, формированию здорового образа жизни (акции, круглые столы, линейки, спортивные праздники, конкурсы рисунков).</w:t>
      </w:r>
    </w:p>
    <w:p w:rsidR="00D86EBC" w:rsidRPr="003471D9" w:rsidRDefault="00D86EBC" w:rsidP="007D30A1">
      <w:pPr>
        <w:ind w:firstLine="708"/>
        <w:jc w:val="both"/>
        <w:rPr>
          <w:sz w:val="28"/>
          <w:szCs w:val="28"/>
        </w:rPr>
      </w:pPr>
      <w:r w:rsidRPr="003471D9">
        <w:rPr>
          <w:sz w:val="28"/>
          <w:szCs w:val="28"/>
        </w:rPr>
        <w:t xml:space="preserve">Во всех образовательных организациях имеются информационные стенды для обучающихся и родителей (законных представителей) </w:t>
      </w:r>
      <w:r>
        <w:rPr>
          <w:sz w:val="28"/>
          <w:szCs w:val="28"/>
        </w:rPr>
        <w:br/>
      </w:r>
      <w:r w:rsidRPr="003471D9">
        <w:rPr>
          <w:sz w:val="28"/>
          <w:szCs w:val="28"/>
        </w:rPr>
        <w:t>по вопросам формирования здорового образа жизни, которые систематически обновляются.</w:t>
      </w:r>
    </w:p>
    <w:p w:rsidR="00D86EBC" w:rsidRPr="003471D9" w:rsidRDefault="00D86EBC" w:rsidP="007D30A1">
      <w:pPr>
        <w:widowControl w:val="0"/>
        <w:ind w:firstLine="709"/>
        <w:jc w:val="both"/>
        <w:rPr>
          <w:sz w:val="28"/>
          <w:szCs w:val="28"/>
        </w:rPr>
      </w:pPr>
      <w:r w:rsidRPr="003471D9">
        <w:rPr>
          <w:sz w:val="28"/>
          <w:szCs w:val="28"/>
        </w:rPr>
        <w:t xml:space="preserve">Министерством образования организуется участие образовательных организаций в межведомственных антинаркотических акциях, в рамках которых в школах и профессиональных образовательных организациях области </w:t>
      </w:r>
      <w:r w:rsidRPr="003471D9">
        <w:rPr>
          <w:spacing w:val="-4"/>
          <w:sz w:val="28"/>
          <w:szCs w:val="28"/>
        </w:rPr>
        <w:t xml:space="preserve">проводятся мероприятия профилактической направленности </w:t>
      </w:r>
      <w:r w:rsidRPr="003471D9">
        <w:rPr>
          <w:sz w:val="28"/>
          <w:szCs w:val="28"/>
        </w:rPr>
        <w:t>для обучающихся и родителей.</w:t>
      </w:r>
    </w:p>
    <w:p w:rsidR="00D86EBC" w:rsidRPr="003471D9" w:rsidRDefault="00D86EBC" w:rsidP="007D30A1">
      <w:pPr>
        <w:suppressAutoHyphens/>
        <w:ind w:firstLine="709"/>
        <w:jc w:val="both"/>
        <w:rPr>
          <w:spacing w:val="-4"/>
          <w:sz w:val="28"/>
          <w:szCs w:val="28"/>
        </w:rPr>
      </w:pPr>
      <w:r w:rsidRPr="003471D9">
        <w:rPr>
          <w:sz w:val="28"/>
          <w:szCs w:val="28"/>
        </w:rPr>
        <w:t xml:space="preserve">В рамках акции «Будущее Кировской области – без наркотиков» </w:t>
      </w:r>
      <w:r>
        <w:rPr>
          <w:sz w:val="28"/>
          <w:szCs w:val="28"/>
        </w:rPr>
        <w:br/>
      </w:r>
      <w:r w:rsidRPr="003471D9">
        <w:rPr>
          <w:sz w:val="28"/>
          <w:szCs w:val="28"/>
        </w:rPr>
        <w:t xml:space="preserve">во всех образовательных организациях Кировской области </w:t>
      </w:r>
      <w:r w:rsidRPr="003471D9">
        <w:rPr>
          <w:spacing w:val="-4"/>
          <w:sz w:val="28"/>
          <w:szCs w:val="28"/>
        </w:rPr>
        <w:t xml:space="preserve">проведено 3813 мероприятия профилактической направленности </w:t>
      </w:r>
      <w:r w:rsidRPr="003471D9">
        <w:rPr>
          <w:sz w:val="28"/>
          <w:szCs w:val="28"/>
        </w:rPr>
        <w:t xml:space="preserve">для обучающихся </w:t>
      </w:r>
      <w:r>
        <w:rPr>
          <w:sz w:val="28"/>
          <w:szCs w:val="28"/>
        </w:rPr>
        <w:br/>
      </w:r>
      <w:r w:rsidRPr="003471D9">
        <w:rPr>
          <w:sz w:val="28"/>
          <w:szCs w:val="28"/>
        </w:rPr>
        <w:t>и родителей</w:t>
      </w:r>
      <w:r w:rsidRPr="003471D9">
        <w:rPr>
          <w:spacing w:val="-4"/>
          <w:sz w:val="28"/>
          <w:szCs w:val="28"/>
        </w:rPr>
        <w:t>:</w:t>
      </w:r>
      <w:r w:rsidRPr="003471D9">
        <w:rPr>
          <w:sz w:val="28"/>
          <w:szCs w:val="28"/>
        </w:rPr>
        <w:t xml:space="preserve"> классные часы, беседы, тренинги, лекции, творческие конкурсы, викторины, интеллектуальные игры, родительские собрания, оформление стендов, книжных выставок </w:t>
      </w:r>
      <w:r w:rsidRPr="003471D9">
        <w:rPr>
          <w:spacing w:val="-4"/>
          <w:sz w:val="28"/>
          <w:szCs w:val="28"/>
        </w:rPr>
        <w:t>и др., с общим охватом 68,9 тыс. человек.</w:t>
      </w:r>
    </w:p>
    <w:p w:rsidR="00D86EBC" w:rsidRPr="003471D9" w:rsidRDefault="00D86EBC" w:rsidP="007D30A1">
      <w:pPr>
        <w:ind w:firstLine="709"/>
        <w:jc w:val="both"/>
        <w:rPr>
          <w:sz w:val="28"/>
          <w:szCs w:val="28"/>
        </w:rPr>
      </w:pPr>
      <w:r w:rsidRPr="003471D9">
        <w:rPr>
          <w:sz w:val="28"/>
          <w:szCs w:val="28"/>
          <w:shd w:val="clear" w:color="auto" w:fill="FFFFFF"/>
        </w:rPr>
        <w:t>1 ноября 2018 года с обучающимися с</w:t>
      </w:r>
      <w:r w:rsidRPr="003471D9">
        <w:rPr>
          <w:rStyle w:val="Strong"/>
          <w:b w:val="0"/>
          <w:bCs/>
          <w:sz w:val="28"/>
          <w:szCs w:val="28"/>
          <w:shd w:val="clear" w:color="auto" w:fill="FFFFFF"/>
        </w:rPr>
        <w:t>пециализированного клуба «Фемида»</w:t>
      </w:r>
      <w:r w:rsidRPr="003471D9">
        <w:rPr>
          <w:rStyle w:val="Strong"/>
          <w:bCs/>
          <w:sz w:val="28"/>
          <w:szCs w:val="28"/>
          <w:shd w:val="clear" w:color="auto" w:fill="FFFFFF"/>
        </w:rPr>
        <w:t xml:space="preserve"> </w:t>
      </w:r>
      <w:r w:rsidRPr="003471D9">
        <w:rPr>
          <w:rStyle w:val="Strong"/>
          <w:b w:val="0"/>
          <w:bCs/>
          <w:sz w:val="28"/>
          <w:szCs w:val="28"/>
          <w:shd w:val="clear" w:color="auto" w:fill="FFFFFF"/>
        </w:rPr>
        <w:t>Кировским областным государственным образовательным бюджетным учреждением дополнительного образования</w:t>
      </w:r>
      <w:r w:rsidRPr="003471D9">
        <w:rPr>
          <w:rStyle w:val="Strong"/>
          <w:bCs/>
          <w:sz w:val="28"/>
          <w:szCs w:val="28"/>
          <w:shd w:val="clear" w:color="auto" w:fill="FFFFFF"/>
        </w:rPr>
        <w:t xml:space="preserve"> </w:t>
      </w:r>
      <w:r w:rsidRPr="003471D9">
        <w:rPr>
          <w:sz w:val="28"/>
          <w:szCs w:val="28"/>
        </w:rPr>
        <w:t xml:space="preserve">«Дворец </w:t>
      </w:r>
      <w:r>
        <w:rPr>
          <w:sz w:val="28"/>
          <w:szCs w:val="28"/>
        </w:rPr>
        <w:br/>
      </w:r>
      <w:r w:rsidRPr="003471D9">
        <w:rPr>
          <w:sz w:val="28"/>
          <w:szCs w:val="28"/>
        </w:rPr>
        <w:t>творчества – Мемориал»</w:t>
      </w:r>
      <w:r w:rsidRPr="003471D9">
        <w:rPr>
          <w:sz w:val="28"/>
          <w:szCs w:val="28"/>
          <w:shd w:val="clear" w:color="auto" w:fill="FFFFFF"/>
        </w:rPr>
        <w:t xml:space="preserve"> проведены занятия, посвященные проблематике </w:t>
      </w:r>
      <w:r w:rsidRPr="003471D9">
        <w:rPr>
          <w:rStyle w:val="Strong"/>
          <w:b w:val="0"/>
          <w:bCs/>
          <w:sz w:val="28"/>
          <w:szCs w:val="28"/>
          <w:shd w:val="clear" w:color="auto" w:fill="FFFFFF"/>
        </w:rPr>
        <w:t>профилактики наркомании с</w:t>
      </w:r>
      <w:r w:rsidRPr="003471D9">
        <w:rPr>
          <w:sz w:val="28"/>
          <w:szCs w:val="28"/>
          <w:shd w:val="clear" w:color="auto" w:fill="FFFFFF"/>
        </w:rPr>
        <w:t xml:space="preserve"> участием представителей УКОН УМВД России по Кировской области. В ходе занятия органи</w:t>
      </w:r>
      <w:r>
        <w:rPr>
          <w:sz w:val="28"/>
          <w:szCs w:val="28"/>
          <w:shd w:val="clear" w:color="auto" w:fill="FFFFFF"/>
        </w:rPr>
        <w:t xml:space="preserve">зован просмотр фильма «Бездна» и проведена беседа с обучающимися </w:t>
      </w:r>
      <w:r w:rsidRPr="003471D9">
        <w:rPr>
          <w:sz w:val="28"/>
          <w:szCs w:val="28"/>
          <w:shd w:val="clear" w:color="auto" w:fill="FFFFFF"/>
        </w:rPr>
        <w:t>по профилактике преступлени</w:t>
      </w:r>
      <w:r>
        <w:rPr>
          <w:sz w:val="28"/>
          <w:szCs w:val="28"/>
          <w:shd w:val="clear" w:color="auto" w:fill="FFFFFF"/>
        </w:rPr>
        <w:t>й</w:t>
      </w:r>
      <w:r w:rsidRPr="003471D9">
        <w:rPr>
          <w:sz w:val="28"/>
          <w:szCs w:val="28"/>
          <w:shd w:val="clear" w:color="auto" w:fill="FFFFFF"/>
        </w:rPr>
        <w:t xml:space="preserve"> и правонарушени</w:t>
      </w:r>
      <w:r>
        <w:rPr>
          <w:sz w:val="28"/>
          <w:szCs w:val="28"/>
          <w:shd w:val="clear" w:color="auto" w:fill="FFFFFF"/>
        </w:rPr>
        <w:t>й</w:t>
      </w:r>
      <w:r w:rsidRPr="003471D9">
        <w:rPr>
          <w:sz w:val="28"/>
          <w:szCs w:val="28"/>
          <w:shd w:val="clear" w:color="auto" w:fill="FFFFFF"/>
        </w:rPr>
        <w:t xml:space="preserve"> в сфере незаконного оборота наркотиков. </w:t>
      </w:r>
    </w:p>
    <w:p w:rsidR="00D86EBC" w:rsidRPr="003471D9" w:rsidRDefault="00D86EBC" w:rsidP="007D30A1">
      <w:pPr>
        <w:suppressAutoHyphens/>
        <w:ind w:firstLine="708"/>
        <w:jc w:val="both"/>
        <w:rPr>
          <w:sz w:val="28"/>
          <w:szCs w:val="28"/>
        </w:rPr>
      </w:pPr>
      <w:r w:rsidRPr="003471D9">
        <w:rPr>
          <w:sz w:val="28"/>
          <w:szCs w:val="28"/>
        </w:rPr>
        <w:t xml:space="preserve">С целью популяризации здорового и активного образа жизни 28 ноября 2018 года на базе Кировского областного государственного профессионального образовательного бюджетного учреждения «Кировский лесопромышленный колледж» проведен областной конкурс танцевальных флешмобов «Мы вместе!». </w:t>
      </w:r>
      <w:r w:rsidRPr="003471D9">
        <w:rPr>
          <w:sz w:val="28"/>
          <w:szCs w:val="28"/>
          <w:shd w:val="clear" w:color="auto" w:fill="FFFFFF"/>
        </w:rPr>
        <w:t>В финальном флешмобе участвовало 350 студентов</w:t>
      </w:r>
      <w:r w:rsidRPr="003471D9">
        <w:rPr>
          <w:color w:val="242B2D"/>
          <w:sz w:val="28"/>
          <w:szCs w:val="28"/>
          <w:shd w:val="clear" w:color="auto" w:fill="FFFFFF"/>
        </w:rPr>
        <w:t xml:space="preserve"> из</w:t>
      </w:r>
      <w:r w:rsidRPr="003471D9">
        <w:rPr>
          <w:sz w:val="28"/>
          <w:szCs w:val="28"/>
        </w:rPr>
        <w:t xml:space="preserve"> 15 областных государственных профессиональных</w:t>
      </w:r>
      <w:r>
        <w:rPr>
          <w:sz w:val="28"/>
          <w:szCs w:val="28"/>
        </w:rPr>
        <w:t xml:space="preserve"> </w:t>
      </w:r>
      <w:r w:rsidRPr="003471D9">
        <w:rPr>
          <w:sz w:val="28"/>
          <w:szCs w:val="28"/>
        </w:rPr>
        <w:t>образовательных организаций.</w:t>
      </w:r>
    </w:p>
    <w:p w:rsidR="00D86EBC" w:rsidRPr="003471D9" w:rsidRDefault="00D86EBC" w:rsidP="007D30A1">
      <w:pPr>
        <w:widowControl w:val="0"/>
        <w:tabs>
          <w:tab w:val="left" w:pos="3315"/>
        </w:tabs>
        <w:suppressAutoHyphens/>
        <w:ind w:firstLine="709"/>
        <w:jc w:val="both"/>
        <w:rPr>
          <w:sz w:val="28"/>
          <w:szCs w:val="28"/>
        </w:rPr>
      </w:pPr>
      <w:r w:rsidRPr="003471D9">
        <w:rPr>
          <w:sz w:val="28"/>
          <w:szCs w:val="28"/>
        </w:rPr>
        <w:t xml:space="preserve">Вопросы </w:t>
      </w:r>
      <w:r w:rsidRPr="003471D9">
        <w:rPr>
          <w:sz w:val="28"/>
          <w:szCs w:val="28"/>
          <w:shd w:val="clear" w:color="auto" w:fill="FFFFFF"/>
        </w:rPr>
        <w:t>профилактики потребления несовершеннолетними наркотических средств и психотропных веществ</w:t>
      </w:r>
      <w:r w:rsidRPr="003471D9">
        <w:rPr>
          <w:sz w:val="28"/>
          <w:szCs w:val="28"/>
        </w:rPr>
        <w:t xml:space="preserve"> рассматриваются </w:t>
      </w:r>
      <w:r>
        <w:rPr>
          <w:sz w:val="28"/>
          <w:szCs w:val="28"/>
        </w:rPr>
        <w:br/>
      </w:r>
      <w:r w:rsidRPr="003471D9">
        <w:rPr>
          <w:sz w:val="28"/>
          <w:szCs w:val="28"/>
        </w:rPr>
        <w:t>на рабочих совещаниях с руководителями образовательных организаций, заседаниях Совета профилактики безнадзорности и правонарушений среди несовершеннолетних при министерстве образования Кировской области,</w:t>
      </w:r>
      <w:r>
        <w:rPr>
          <w:sz w:val="28"/>
          <w:szCs w:val="28"/>
        </w:rPr>
        <w:t xml:space="preserve"> </w:t>
      </w:r>
      <w:r>
        <w:rPr>
          <w:sz w:val="28"/>
          <w:szCs w:val="28"/>
        </w:rPr>
        <w:br/>
      </w:r>
      <w:r w:rsidRPr="003471D9">
        <w:rPr>
          <w:sz w:val="28"/>
          <w:szCs w:val="28"/>
        </w:rPr>
        <w:t>а также в ходе проведения региональных семинаров с педагогическими работниками, педагогами-психологами и социальными педагогами.</w:t>
      </w:r>
    </w:p>
    <w:p w:rsidR="00D86EBC" w:rsidRPr="003471D9" w:rsidRDefault="00D86EBC" w:rsidP="007D30A1">
      <w:pPr>
        <w:tabs>
          <w:tab w:val="left" w:pos="993"/>
        </w:tabs>
        <w:ind w:firstLine="709"/>
        <w:jc w:val="both"/>
        <w:rPr>
          <w:spacing w:val="-2"/>
          <w:sz w:val="28"/>
          <w:szCs w:val="28"/>
        </w:rPr>
      </w:pPr>
      <w:r w:rsidRPr="003471D9">
        <w:rPr>
          <w:sz w:val="28"/>
          <w:szCs w:val="28"/>
        </w:rPr>
        <w:t xml:space="preserve">С целью повышения </w:t>
      </w:r>
      <w:r w:rsidRPr="003471D9">
        <w:rPr>
          <w:spacing w:val="-2"/>
          <w:sz w:val="28"/>
          <w:szCs w:val="28"/>
        </w:rPr>
        <w:t xml:space="preserve">ответственности родителей, их компетентности </w:t>
      </w:r>
      <w:r>
        <w:rPr>
          <w:spacing w:val="-2"/>
          <w:sz w:val="28"/>
          <w:szCs w:val="28"/>
        </w:rPr>
        <w:br/>
      </w:r>
      <w:r w:rsidRPr="003471D9">
        <w:rPr>
          <w:spacing w:val="-2"/>
          <w:sz w:val="28"/>
          <w:szCs w:val="28"/>
        </w:rPr>
        <w:t>в области профилактики наркомании м</w:t>
      </w:r>
      <w:r w:rsidRPr="003471D9">
        <w:rPr>
          <w:sz w:val="28"/>
          <w:szCs w:val="28"/>
          <w:shd w:val="clear" w:color="auto" w:fill="FFFFFF"/>
        </w:rPr>
        <w:t xml:space="preserve">инистерством образования в 2018/2019 учебном году организован цикл </w:t>
      </w:r>
      <w:r w:rsidRPr="003471D9">
        <w:rPr>
          <w:sz w:val="28"/>
          <w:szCs w:val="28"/>
        </w:rPr>
        <w:t xml:space="preserve">межведомственных областных родительских собраний по вопросам </w:t>
      </w:r>
      <w:r w:rsidRPr="003471D9">
        <w:rPr>
          <w:bCs/>
          <w:color w:val="000000"/>
          <w:spacing w:val="1"/>
          <w:sz w:val="28"/>
          <w:szCs w:val="28"/>
        </w:rPr>
        <w:t>профилактики потребления несовершеннолетними наркотических средств и психотропных веществ</w:t>
      </w:r>
      <w:r w:rsidRPr="003471D9">
        <w:rPr>
          <w:sz w:val="28"/>
          <w:szCs w:val="28"/>
        </w:rPr>
        <w:t xml:space="preserve">. </w:t>
      </w:r>
    </w:p>
    <w:p w:rsidR="00D86EBC" w:rsidRPr="003471D9" w:rsidRDefault="00D86EBC" w:rsidP="007D30A1">
      <w:pPr>
        <w:ind w:firstLine="708"/>
        <w:jc w:val="both"/>
        <w:rPr>
          <w:sz w:val="28"/>
          <w:szCs w:val="28"/>
        </w:rPr>
      </w:pPr>
      <w:r w:rsidRPr="003471D9">
        <w:rPr>
          <w:spacing w:val="-2"/>
          <w:sz w:val="28"/>
          <w:szCs w:val="28"/>
        </w:rPr>
        <w:t xml:space="preserve">В ноябре-декабре текущего года в рамках межведомственного взаимодействия </w:t>
      </w:r>
      <w:r w:rsidRPr="003471D9">
        <w:rPr>
          <w:sz w:val="28"/>
          <w:szCs w:val="28"/>
        </w:rPr>
        <w:t>организовано обучение специалистов образовательных организаций на базе КОГБУЗ «Кировский областной наркологический диспансер» по дополнительной профессиональной программе повышения квалификации «Программа повышения компетенции специалистов системы образования в вопросах профилактики потребления психоактивных веществ». Обучение прошли 33 педагога.</w:t>
      </w:r>
    </w:p>
    <w:p w:rsidR="00D86EBC" w:rsidRPr="003471D9" w:rsidRDefault="00D86EBC" w:rsidP="007D30A1">
      <w:pPr>
        <w:snapToGrid w:val="0"/>
        <w:ind w:firstLine="709"/>
        <w:jc w:val="both"/>
        <w:rPr>
          <w:sz w:val="28"/>
          <w:szCs w:val="28"/>
        </w:rPr>
      </w:pPr>
      <w:r w:rsidRPr="003471D9">
        <w:rPr>
          <w:sz w:val="28"/>
          <w:szCs w:val="28"/>
        </w:rPr>
        <w:t>Научно-методическое сопровождение профилактической работы среди обучающихся обеспечивает Кировское областное государственное образовательное автономное учреждение дополнительного профессионального образования «Институт развития образования Кировской области» (далее – ИРО Кировской области).</w:t>
      </w:r>
    </w:p>
    <w:p w:rsidR="00D86EBC" w:rsidRPr="003471D9" w:rsidRDefault="00D86EBC" w:rsidP="007D30A1">
      <w:pPr>
        <w:ind w:firstLine="709"/>
        <w:jc w:val="both"/>
        <w:rPr>
          <w:sz w:val="28"/>
          <w:szCs w:val="28"/>
        </w:rPr>
      </w:pPr>
      <w:r w:rsidRPr="003471D9">
        <w:rPr>
          <w:sz w:val="28"/>
          <w:szCs w:val="28"/>
        </w:rPr>
        <w:t xml:space="preserve">С целью повышения квалификации педагогов по вопросам профилактики безнадзорности и правонарушений несовершеннолетних </w:t>
      </w:r>
      <w:r>
        <w:rPr>
          <w:sz w:val="28"/>
          <w:szCs w:val="28"/>
        </w:rPr>
        <w:br/>
      </w:r>
      <w:r w:rsidRPr="003471D9">
        <w:rPr>
          <w:sz w:val="28"/>
          <w:szCs w:val="28"/>
        </w:rPr>
        <w:t>в ИРО Кировской области в 2018 году организованы и проведены:</w:t>
      </w:r>
    </w:p>
    <w:p w:rsidR="00D86EBC" w:rsidRPr="003471D9" w:rsidRDefault="00D86EBC" w:rsidP="007D30A1">
      <w:pPr>
        <w:pStyle w:val="ConsPlusNormal"/>
        <w:ind w:firstLine="708"/>
        <w:jc w:val="both"/>
        <w:rPr>
          <w:rFonts w:ascii="Times New Roman" w:hAnsi="Times New Roman" w:cs="Times New Roman"/>
          <w:sz w:val="28"/>
          <w:szCs w:val="28"/>
        </w:rPr>
      </w:pPr>
      <w:r w:rsidRPr="003471D9">
        <w:rPr>
          <w:rFonts w:ascii="Times New Roman" w:hAnsi="Times New Roman" w:cs="Times New Roman"/>
          <w:sz w:val="28"/>
          <w:szCs w:val="28"/>
        </w:rPr>
        <w:t>- «Сопровождение и оценка индивидуального прогресса обучающихся с особыми потребностями, учебными и поведенческими проблемами», обучено 25 человек;</w:t>
      </w:r>
    </w:p>
    <w:p w:rsidR="00D86EBC" w:rsidRPr="003471D9" w:rsidRDefault="00D86EBC" w:rsidP="007D30A1">
      <w:pPr>
        <w:pStyle w:val="ConsPlusNormal"/>
        <w:ind w:firstLine="708"/>
        <w:jc w:val="both"/>
        <w:rPr>
          <w:rFonts w:ascii="Times New Roman" w:hAnsi="Times New Roman" w:cs="Times New Roman"/>
          <w:sz w:val="28"/>
          <w:szCs w:val="28"/>
        </w:rPr>
      </w:pPr>
      <w:r w:rsidRPr="003471D9">
        <w:rPr>
          <w:rFonts w:ascii="Times New Roman" w:hAnsi="Times New Roman" w:cs="Times New Roman"/>
          <w:sz w:val="28"/>
          <w:szCs w:val="28"/>
        </w:rPr>
        <w:t xml:space="preserve">- «Профилактика суицидального поведения школьников </w:t>
      </w:r>
      <w:r>
        <w:rPr>
          <w:rFonts w:ascii="Times New Roman" w:hAnsi="Times New Roman" w:cs="Times New Roman"/>
          <w:sz w:val="28"/>
          <w:szCs w:val="28"/>
        </w:rPr>
        <w:br/>
      </w:r>
      <w:r w:rsidRPr="003471D9">
        <w:rPr>
          <w:rFonts w:ascii="Times New Roman" w:hAnsi="Times New Roman" w:cs="Times New Roman"/>
          <w:sz w:val="28"/>
          <w:szCs w:val="28"/>
        </w:rPr>
        <w:t>в образовательной организации в условиях Федерального государственного образовательного стандарта», обучено 42 человека;</w:t>
      </w:r>
    </w:p>
    <w:p w:rsidR="00D86EBC" w:rsidRPr="003471D9" w:rsidRDefault="00D86EBC" w:rsidP="007D30A1">
      <w:pPr>
        <w:ind w:firstLine="708"/>
        <w:jc w:val="both"/>
        <w:rPr>
          <w:sz w:val="28"/>
          <w:szCs w:val="28"/>
        </w:rPr>
      </w:pPr>
      <w:r w:rsidRPr="003471D9">
        <w:rPr>
          <w:sz w:val="28"/>
          <w:szCs w:val="28"/>
        </w:rPr>
        <w:t>- «Профилактика асоциального поведения подростков», обучено 16 человек;</w:t>
      </w:r>
    </w:p>
    <w:p w:rsidR="00D86EBC" w:rsidRPr="003471D9" w:rsidRDefault="00D86EBC" w:rsidP="007D30A1">
      <w:pPr>
        <w:ind w:firstLine="708"/>
        <w:jc w:val="both"/>
        <w:rPr>
          <w:sz w:val="28"/>
          <w:szCs w:val="28"/>
        </w:rPr>
      </w:pPr>
      <w:r w:rsidRPr="003471D9">
        <w:rPr>
          <w:sz w:val="28"/>
          <w:szCs w:val="28"/>
        </w:rPr>
        <w:t xml:space="preserve">- «Восстановительная медиация в школе: стратегия развития </w:t>
      </w:r>
      <w:r>
        <w:rPr>
          <w:sz w:val="28"/>
          <w:szCs w:val="28"/>
        </w:rPr>
        <w:br/>
      </w:r>
      <w:r w:rsidRPr="003471D9">
        <w:rPr>
          <w:sz w:val="28"/>
          <w:szCs w:val="28"/>
        </w:rPr>
        <w:t>и практика применения», обучено 99 человек.</w:t>
      </w:r>
    </w:p>
    <w:p w:rsidR="00D86EBC" w:rsidRPr="003471D9" w:rsidRDefault="00D86EBC" w:rsidP="007D30A1">
      <w:pPr>
        <w:widowControl w:val="0"/>
        <w:ind w:firstLine="708"/>
        <w:jc w:val="both"/>
        <w:rPr>
          <w:bCs/>
          <w:sz w:val="28"/>
          <w:szCs w:val="28"/>
        </w:rPr>
      </w:pPr>
      <w:r w:rsidRPr="003471D9">
        <w:rPr>
          <w:bCs/>
          <w:sz w:val="28"/>
          <w:szCs w:val="28"/>
        </w:rPr>
        <w:t>Семинары и вебинары по темам:</w:t>
      </w:r>
    </w:p>
    <w:p w:rsidR="00D86EBC" w:rsidRPr="003471D9" w:rsidRDefault="00D86EBC" w:rsidP="007D30A1">
      <w:pPr>
        <w:widowControl w:val="0"/>
        <w:ind w:firstLine="708"/>
        <w:jc w:val="both"/>
        <w:rPr>
          <w:sz w:val="28"/>
          <w:szCs w:val="28"/>
        </w:rPr>
      </w:pPr>
      <w:r w:rsidRPr="003471D9">
        <w:rPr>
          <w:sz w:val="28"/>
          <w:szCs w:val="28"/>
        </w:rPr>
        <w:t>- «Деятельность психологической службы образовательной организации в условиях Федеральных государственных образовательных стандартов»;</w:t>
      </w:r>
    </w:p>
    <w:p w:rsidR="00D86EBC" w:rsidRPr="003471D9" w:rsidRDefault="00D86EBC" w:rsidP="007D30A1">
      <w:pPr>
        <w:widowControl w:val="0"/>
        <w:ind w:firstLine="708"/>
        <w:jc w:val="both"/>
        <w:rPr>
          <w:color w:val="000000"/>
          <w:sz w:val="28"/>
          <w:szCs w:val="28"/>
        </w:rPr>
      </w:pPr>
      <w:r w:rsidRPr="003471D9">
        <w:rPr>
          <w:color w:val="000000"/>
          <w:sz w:val="28"/>
          <w:szCs w:val="28"/>
        </w:rPr>
        <w:t xml:space="preserve">- «Ценностные ориентации в профилактике рискованного поведения» </w:t>
      </w:r>
      <w:r w:rsidRPr="003471D9">
        <w:rPr>
          <w:sz w:val="28"/>
          <w:szCs w:val="28"/>
        </w:rPr>
        <w:t>- «Психолого-педагогическое сопровождение процесса профилактики безнадзорности и правонарушений несовершеннолетних в образовательных организациях»;</w:t>
      </w:r>
    </w:p>
    <w:p w:rsidR="00D86EBC" w:rsidRDefault="00D86EBC" w:rsidP="007D30A1">
      <w:pPr>
        <w:pStyle w:val="ConsPlusNormal"/>
        <w:ind w:firstLine="708"/>
        <w:jc w:val="both"/>
        <w:rPr>
          <w:rFonts w:ascii="Times New Roman" w:hAnsi="Times New Roman" w:cs="Times New Roman"/>
          <w:sz w:val="28"/>
          <w:szCs w:val="28"/>
        </w:rPr>
      </w:pPr>
      <w:r w:rsidRPr="003471D9">
        <w:rPr>
          <w:rFonts w:ascii="Times New Roman" w:hAnsi="Times New Roman" w:cs="Times New Roman"/>
          <w:sz w:val="28"/>
          <w:szCs w:val="28"/>
        </w:rPr>
        <w:t>- «Профилактика аддиктивного поведения среди несовершеннолетних».</w:t>
      </w:r>
    </w:p>
    <w:p w:rsidR="00D86EBC" w:rsidRDefault="00D86EBC" w:rsidP="00262ECD">
      <w:pPr>
        <w:tabs>
          <w:tab w:val="left" w:pos="1134"/>
        </w:tabs>
        <w:autoSpaceDE w:val="0"/>
        <w:autoSpaceDN w:val="0"/>
        <w:adjustRightInd w:val="0"/>
        <w:ind w:firstLine="709"/>
        <w:jc w:val="both"/>
        <w:rPr>
          <w:color w:val="000000"/>
          <w:sz w:val="28"/>
          <w:szCs w:val="28"/>
          <w:lang w:eastAsia="ru-RU"/>
        </w:rPr>
      </w:pPr>
      <w:r>
        <w:rPr>
          <w:color w:val="000000"/>
          <w:sz w:val="28"/>
          <w:szCs w:val="28"/>
          <w:lang w:eastAsia="ru-RU"/>
        </w:rPr>
        <w:t>В сфере государственной молодежной политики за 2018 год проведено 2144 мероприятия (в 2017 году – 1926), с общим охватом участников 74677 человек (в 2017 году – 63325), из которых 0,7 % (550 человек) составляет число подростков и молодежи, находящихся в социально-опасном положении, что выше 2017 года на 13 % (479 человек).</w:t>
      </w:r>
    </w:p>
    <w:p w:rsidR="00D86EBC" w:rsidRDefault="00D86EBC" w:rsidP="00262ECD">
      <w:pPr>
        <w:tabs>
          <w:tab w:val="left" w:pos="1134"/>
        </w:tabs>
        <w:autoSpaceDE w:val="0"/>
        <w:autoSpaceDN w:val="0"/>
        <w:adjustRightInd w:val="0"/>
        <w:ind w:firstLine="709"/>
        <w:jc w:val="both"/>
        <w:rPr>
          <w:sz w:val="28"/>
          <w:szCs w:val="28"/>
        </w:rPr>
      </w:pPr>
      <w:r w:rsidRPr="00262ECD">
        <w:rPr>
          <w:sz w:val="28"/>
          <w:szCs w:val="28"/>
        </w:rPr>
        <w:t>Увеличилось как общее количество мероприятий в сфере государственной молодежной политики, так и охват участников этих мероприятий.</w:t>
      </w:r>
    </w:p>
    <w:p w:rsidR="00D86EBC" w:rsidRPr="00184E91" w:rsidRDefault="00D86EBC" w:rsidP="007D30A1">
      <w:pPr>
        <w:tabs>
          <w:tab w:val="left" w:pos="1134"/>
        </w:tabs>
        <w:ind w:firstLine="709"/>
        <w:jc w:val="both"/>
        <w:rPr>
          <w:sz w:val="28"/>
          <w:szCs w:val="28"/>
        </w:rPr>
      </w:pPr>
      <w:r w:rsidRPr="00184E91">
        <w:rPr>
          <w:sz w:val="28"/>
          <w:szCs w:val="28"/>
        </w:rPr>
        <w:t>В 2018 году численность молодежи, задействованной в программных мероприятиях по направлению, составляет 36344 человека. 80,28% от общего числа состоящих на различных видах учета охвачены различными видами полезной занятости.</w:t>
      </w:r>
    </w:p>
    <w:p w:rsidR="00D86EBC" w:rsidRPr="00184E91" w:rsidRDefault="00D86EBC" w:rsidP="007D30A1">
      <w:pPr>
        <w:tabs>
          <w:tab w:val="left" w:pos="1134"/>
        </w:tabs>
        <w:ind w:firstLine="709"/>
        <w:jc w:val="both"/>
        <w:rPr>
          <w:sz w:val="28"/>
          <w:szCs w:val="28"/>
        </w:rPr>
      </w:pPr>
      <w:r w:rsidRPr="00184E91">
        <w:rPr>
          <w:sz w:val="28"/>
          <w:szCs w:val="28"/>
        </w:rPr>
        <w:t xml:space="preserve">В сфере государственной молодежной политики за 2018 год проведено более </w:t>
      </w:r>
      <w:r>
        <w:rPr>
          <w:sz w:val="28"/>
          <w:szCs w:val="28"/>
        </w:rPr>
        <w:t>2100</w:t>
      </w:r>
      <w:r w:rsidRPr="00184E91">
        <w:rPr>
          <w:sz w:val="28"/>
          <w:szCs w:val="28"/>
        </w:rPr>
        <w:t xml:space="preserve"> мероприятий, в том числе с внедрением новой формы профилактических работ по направлению «Технология социального театра».</w:t>
      </w:r>
    </w:p>
    <w:p w:rsidR="00D86EBC" w:rsidRPr="00184E91" w:rsidRDefault="00D86EBC" w:rsidP="007D30A1">
      <w:pPr>
        <w:ind w:firstLine="709"/>
        <w:jc w:val="both"/>
        <w:rPr>
          <w:rFonts w:eastAsia="T3Font_0"/>
          <w:sz w:val="28"/>
          <w:szCs w:val="28"/>
        </w:rPr>
      </w:pPr>
      <w:r w:rsidRPr="00184E91">
        <w:rPr>
          <w:rFonts w:eastAsia="T3Font_0"/>
          <w:sz w:val="28"/>
          <w:szCs w:val="28"/>
        </w:rPr>
        <w:t>13</w:t>
      </w:r>
      <w:r>
        <w:rPr>
          <w:rFonts w:eastAsia="T3Font_0"/>
          <w:sz w:val="28"/>
          <w:szCs w:val="28"/>
        </w:rPr>
        <w:t>-</w:t>
      </w:r>
      <w:r w:rsidRPr="00184E91">
        <w:rPr>
          <w:rFonts w:eastAsia="T3Font_0"/>
          <w:sz w:val="28"/>
          <w:szCs w:val="28"/>
        </w:rPr>
        <w:t>14 декабря 2018 года состоялся VIII Областной фестиваль социальных спектаклей, в котором приняли учас</w:t>
      </w:r>
      <w:r>
        <w:rPr>
          <w:rFonts w:eastAsia="T3Font_0"/>
          <w:sz w:val="28"/>
          <w:szCs w:val="28"/>
        </w:rPr>
        <w:t>тие 18 творческих коллективов,</w:t>
      </w:r>
      <w:r w:rsidRPr="00184E91">
        <w:rPr>
          <w:rFonts w:eastAsia="T3Font_0"/>
          <w:sz w:val="28"/>
          <w:szCs w:val="28"/>
        </w:rPr>
        <w:t xml:space="preserve"> в качестве зрителей присутствовало более 300 человек. Впервые на второй фестивальный день были приглашены 87 несовершеннолетних, состоящих на учете в муниципальных комиссиях </w:t>
      </w:r>
      <w:r>
        <w:rPr>
          <w:rFonts w:eastAsia="T3Font_0"/>
          <w:sz w:val="28"/>
          <w:szCs w:val="28"/>
        </w:rPr>
        <w:br/>
      </w:r>
      <w:r w:rsidRPr="00184E91">
        <w:rPr>
          <w:rFonts w:eastAsia="T3Font_0"/>
          <w:sz w:val="28"/>
          <w:szCs w:val="28"/>
        </w:rPr>
        <w:t xml:space="preserve">по делам несовершеннолетних и защите их прав (далее – КДН и ЗП), </w:t>
      </w:r>
      <w:r>
        <w:rPr>
          <w:rFonts w:eastAsia="T3Font_0"/>
          <w:sz w:val="28"/>
          <w:szCs w:val="28"/>
        </w:rPr>
        <w:br/>
      </w:r>
      <w:r w:rsidRPr="00184E91">
        <w:rPr>
          <w:rFonts w:eastAsia="T3Font_0"/>
          <w:sz w:val="28"/>
          <w:szCs w:val="28"/>
        </w:rPr>
        <w:t>из 27 муниципальных образований Кировской области.</w:t>
      </w:r>
    </w:p>
    <w:p w:rsidR="00D86EBC" w:rsidRPr="00184E91" w:rsidRDefault="00D86EBC" w:rsidP="007D30A1">
      <w:pPr>
        <w:ind w:firstLine="709"/>
        <w:jc w:val="both"/>
        <w:rPr>
          <w:rFonts w:eastAsia="T3Font_0"/>
          <w:sz w:val="28"/>
          <w:szCs w:val="28"/>
        </w:rPr>
      </w:pPr>
      <w:r w:rsidRPr="00184E91">
        <w:rPr>
          <w:rFonts w:eastAsia="T3Font_0"/>
          <w:sz w:val="28"/>
          <w:szCs w:val="28"/>
        </w:rPr>
        <w:t>Выступления творческих коллективов были посвящены профилактике негативных явлений в подростковой и молодежной среде (разные виды зависимости: курение; алкоголизм; наркомания; соц</w:t>
      </w:r>
      <w:r>
        <w:rPr>
          <w:rFonts w:eastAsia="T3Font_0"/>
          <w:sz w:val="28"/>
          <w:szCs w:val="28"/>
        </w:rPr>
        <w:t>иальные</w:t>
      </w:r>
      <w:r w:rsidRPr="00184E91">
        <w:rPr>
          <w:rFonts w:eastAsia="T3Font_0"/>
          <w:sz w:val="28"/>
          <w:szCs w:val="28"/>
        </w:rPr>
        <w:t xml:space="preserve"> сети </w:t>
      </w:r>
      <w:r>
        <w:rPr>
          <w:rFonts w:eastAsia="T3Font_0"/>
          <w:sz w:val="28"/>
          <w:szCs w:val="28"/>
        </w:rPr>
        <w:br/>
      </w:r>
      <w:r w:rsidRPr="00184E91">
        <w:rPr>
          <w:rFonts w:eastAsia="T3Font_0"/>
          <w:sz w:val="28"/>
          <w:szCs w:val="28"/>
        </w:rPr>
        <w:t>и экстремизм молодежи).</w:t>
      </w:r>
    </w:p>
    <w:p w:rsidR="00D86EBC" w:rsidRPr="00184E91" w:rsidRDefault="00D86EBC" w:rsidP="007D30A1">
      <w:pPr>
        <w:ind w:firstLine="709"/>
        <w:jc w:val="both"/>
        <w:rPr>
          <w:sz w:val="28"/>
          <w:szCs w:val="28"/>
        </w:rPr>
      </w:pPr>
      <w:r w:rsidRPr="00184E91">
        <w:rPr>
          <w:sz w:val="28"/>
          <w:szCs w:val="28"/>
        </w:rPr>
        <w:t>В соответствии с приказами МВД России от 27.03.2018 № 166, УМВД России по Кировской области от 04.04.2018 № 244 на территории Кировской области в периоды с 01.04.2018 по 10.04.2018 (1 этап) и с 07.09.2018 по 16.09.2018 (2 этап) проведена межведомственная комплексная оперативно-профилактическая антинаркотическая операция «Дети России-2018» (далее – операция). В состав рабочей группы операции входили представители министерства</w:t>
      </w:r>
      <w:r>
        <w:rPr>
          <w:sz w:val="28"/>
          <w:szCs w:val="28"/>
        </w:rPr>
        <w:t xml:space="preserve"> образования</w:t>
      </w:r>
      <w:r w:rsidRPr="00184E91">
        <w:rPr>
          <w:sz w:val="28"/>
          <w:szCs w:val="28"/>
        </w:rPr>
        <w:t>.</w:t>
      </w:r>
    </w:p>
    <w:p w:rsidR="00D86EBC" w:rsidRPr="00184E91" w:rsidRDefault="00D86EBC" w:rsidP="007D30A1">
      <w:pPr>
        <w:ind w:firstLine="709"/>
        <w:jc w:val="both"/>
        <w:rPr>
          <w:sz w:val="28"/>
          <w:szCs w:val="28"/>
        </w:rPr>
      </w:pPr>
      <w:r w:rsidRPr="00184E91">
        <w:rPr>
          <w:sz w:val="28"/>
          <w:szCs w:val="28"/>
        </w:rPr>
        <w:t xml:space="preserve">За время проведения операции состоялось 3921 профилактическое мероприятие в образовательных учреждениях, направленное </w:t>
      </w:r>
      <w:r>
        <w:rPr>
          <w:sz w:val="28"/>
          <w:szCs w:val="28"/>
        </w:rPr>
        <w:br/>
      </w:r>
      <w:r w:rsidRPr="00184E91">
        <w:rPr>
          <w:sz w:val="28"/>
          <w:szCs w:val="28"/>
        </w:rPr>
        <w:t>на предупреждение распространения наркомании среди несовершеннолетних, в средствах массовой информации размещено 139 публикаций, 23 выступления на радио и телевидении.</w:t>
      </w:r>
    </w:p>
    <w:p w:rsidR="00D86EBC" w:rsidRPr="00184E91" w:rsidRDefault="00D86EBC" w:rsidP="007D30A1">
      <w:pPr>
        <w:tabs>
          <w:tab w:val="left" w:pos="1134"/>
        </w:tabs>
        <w:ind w:firstLine="709"/>
        <w:jc w:val="both"/>
        <w:rPr>
          <w:sz w:val="28"/>
          <w:szCs w:val="28"/>
        </w:rPr>
      </w:pPr>
      <w:r w:rsidRPr="00184E91">
        <w:rPr>
          <w:sz w:val="28"/>
          <w:szCs w:val="28"/>
        </w:rPr>
        <w:t xml:space="preserve">В целях профилактики потребления наркотических средств, психотропных веществ и новых потенциально опасных психоактивных веществ министерством </w:t>
      </w:r>
      <w:r>
        <w:rPr>
          <w:sz w:val="28"/>
          <w:szCs w:val="28"/>
        </w:rPr>
        <w:t xml:space="preserve">спорта и молодежной политики Кировской области </w:t>
      </w:r>
      <w:r w:rsidRPr="00184E91">
        <w:rPr>
          <w:sz w:val="28"/>
          <w:szCs w:val="28"/>
        </w:rPr>
        <w:t xml:space="preserve">осуществляется реализация направления «Вовлечение молодежи в здоровый образ жизни и занятия спортом, популяризация культуры безопасности </w:t>
      </w:r>
      <w:r>
        <w:rPr>
          <w:sz w:val="28"/>
          <w:szCs w:val="28"/>
        </w:rPr>
        <w:br/>
      </w:r>
      <w:r w:rsidRPr="00184E91">
        <w:rPr>
          <w:sz w:val="28"/>
          <w:szCs w:val="28"/>
        </w:rPr>
        <w:t>в молодежной среде».</w:t>
      </w:r>
    </w:p>
    <w:p w:rsidR="00D86EBC" w:rsidRPr="00184E91" w:rsidRDefault="00D86EBC" w:rsidP="007D30A1">
      <w:pPr>
        <w:tabs>
          <w:tab w:val="left" w:pos="1134"/>
        </w:tabs>
        <w:ind w:firstLine="709"/>
        <w:jc w:val="both"/>
        <w:rPr>
          <w:sz w:val="28"/>
          <w:szCs w:val="28"/>
        </w:rPr>
      </w:pPr>
      <w:r w:rsidRPr="00184E91">
        <w:rPr>
          <w:sz w:val="28"/>
          <w:szCs w:val="28"/>
        </w:rPr>
        <w:t xml:space="preserve">Мероприятия акции «Неделя здорового образа жизни» в рамках Всероссийской акции «Я выбираю спорт!» проходили с 23 по 29 июля </w:t>
      </w:r>
      <w:r>
        <w:rPr>
          <w:sz w:val="28"/>
          <w:szCs w:val="28"/>
        </w:rPr>
        <w:br/>
      </w:r>
      <w:r w:rsidRPr="00184E91">
        <w:rPr>
          <w:sz w:val="28"/>
          <w:szCs w:val="28"/>
        </w:rPr>
        <w:t>на Театральной площади Кирова. В спортивном празднике участвовали более 2500 человек. Жители и гости областного центра приходили на Театральную площадь, чтобы принять участие в мастер-классах и занятиях, стать зрителями показательных выступлений чемпионов области и страны, а также уделить внимание своему здоровью и уровню своей физической подготовки.</w:t>
      </w:r>
    </w:p>
    <w:p w:rsidR="00D86EBC" w:rsidRPr="00184E91" w:rsidRDefault="00D86EBC" w:rsidP="007D30A1">
      <w:pPr>
        <w:ind w:firstLine="709"/>
        <w:jc w:val="both"/>
        <w:rPr>
          <w:sz w:val="28"/>
          <w:szCs w:val="28"/>
        </w:rPr>
      </w:pPr>
      <w:r w:rsidRPr="00184E91">
        <w:rPr>
          <w:sz w:val="28"/>
          <w:szCs w:val="28"/>
        </w:rPr>
        <w:t xml:space="preserve">В период с 01.11.2018 по 30.11.2018 в Кировской области совместно </w:t>
      </w:r>
      <w:r>
        <w:rPr>
          <w:sz w:val="28"/>
          <w:szCs w:val="28"/>
        </w:rPr>
        <w:br/>
      </w:r>
      <w:r w:rsidRPr="00184E91">
        <w:rPr>
          <w:sz w:val="28"/>
          <w:szCs w:val="28"/>
        </w:rPr>
        <w:t xml:space="preserve">с сотрудниками прокуратуры Кировской области и УМВД России </w:t>
      </w:r>
      <w:r>
        <w:rPr>
          <w:sz w:val="28"/>
          <w:szCs w:val="28"/>
        </w:rPr>
        <w:br/>
      </w:r>
      <w:r w:rsidRPr="00184E91">
        <w:rPr>
          <w:sz w:val="28"/>
          <w:szCs w:val="28"/>
        </w:rPr>
        <w:t xml:space="preserve">по Кировской области проведена антинаркотическая акция «Будущее Кировской области – без наркотиков» (далее – акция). В рамках акции </w:t>
      </w:r>
      <w:r>
        <w:rPr>
          <w:sz w:val="28"/>
          <w:szCs w:val="28"/>
        </w:rPr>
        <w:br/>
      </w:r>
      <w:r w:rsidRPr="00184E91">
        <w:rPr>
          <w:sz w:val="28"/>
          <w:szCs w:val="28"/>
        </w:rPr>
        <w:t xml:space="preserve">на территории Кировской области в период с 10.11.2018 по 05.12.2018 было организовано 8 спортивных мероприятий, направленных на сокращение спроса на наркотики и предупреждение правонарушений в сфере их незаконного оборота. </w:t>
      </w:r>
    </w:p>
    <w:p w:rsidR="00D86EBC" w:rsidRPr="00184E91" w:rsidRDefault="00D86EBC" w:rsidP="007D30A1">
      <w:pPr>
        <w:ind w:firstLine="709"/>
        <w:jc w:val="both"/>
        <w:rPr>
          <w:sz w:val="28"/>
          <w:szCs w:val="28"/>
        </w:rPr>
      </w:pPr>
      <w:r w:rsidRPr="00184E91">
        <w:rPr>
          <w:sz w:val="28"/>
          <w:szCs w:val="28"/>
        </w:rPr>
        <w:t>В спортивных мероприятиях приняли участие более 1000 человек. Всего в мероприятиях акции приняли участие более 5000 человек.</w:t>
      </w:r>
    </w:p>
    <w:p w:rsidR="00D86EBC" w:rsidRPr="00184E91" w:rsidRDefault="00D86EBC" w:rsidP="007D30A1">
      <w:pPr>
        <w:ind w:firstLine="709"/>
        <w:jc w:val="both"/>
        <w:rPr>
          <w:sz w:val="28"/>
          <w:szCs w:val="28"/>
        </w:rPr>
      </w:pPr>
      <w:r w:rsidRPr="00184E91">
        <w:rPr>
          <w:sz w:val="28"/>
          <w:szCs w:val="28"/>
        </w:rPr>
        <w:t xml:space="preserve">Кировская область является регионом, успешно реализующим мероприятия по внедрению в жизнь населения Всероссийского физкультурно-спортивного комплекса «Готов к труду и обороне» (далее – ВФСК ГТО). В информационной системе ВФСК ГТО на конец 2018 года </w:t>
      </w:r>
      <w:r>
        <w:rPr>
          <w:sz w:val="28"/>
          <w:szCs w:val="28"/>
        </w:rPr>
        <w:br/>
      </w:r>
      <w:r w:rsidRPr="00184E91">
        <w:rPr>
          <w:sz w:val="28"/>
          <w:szCs w:val="28"/>
        </w:rPr>
        <w:t xml:space="preserve">от Кировской области зарегистрировано 58165 человек. В 2018 году количество принявших участие в выполнении нормативов комплекса составляет 2585 человек. Ежегодно около 50% принимающих участие </w:t>
      </w:r>
      <w:r>
        <w:rPr>
          <w:sz w:val="28"/>
          <w:szCs w:val="28"/>
        </w:rPr>
        <w:br/>
      </w:r>
      <w:r w:rsidRPr="00184E91">
        <w:rPr>
          <w:sz w:val="28"/>
          <w:szCs w:val="28"/>
        </w:rPr>
        <w:t xml:space="preserve">в выполнении нормативов комплекса получают один из знаков отличия (золотой, серебряный, бронзовый). </w:t>
      </w:r>
    </w:p>
    <w:p w:rsidR="00D86EBC" w:rsidRPr="00184E91" w:rsidRDefault="00D86EBC" w:rsidP="007D30A1">
      <w:pPr>
        <w:tabs>
          <w:tab w:val="left" w:pos="851"/>
        </w:tabs>
        <w:ind w:firstLine="709"/>
        <w:jc w:val="both"/>
        <w:rPr>
          <w:color w:val="000000"/>
          <w:sz w:val="28"/>
          <w:szCs w:val="28"/>
          <w:shd w:val="clear" w:color="auto" w:fill="FFFFFF"/>
        </w:rPr>
      </w:pPr>
      <w:r w:rsidRPr="00184E91">
        <w:rPr>
          <w:color w:val="000000"/>
          <w:sz w:val="28"/>
          <w:szCs w:val="28"/>
          <w:shd w:val="clear" w:color="auto" w:fill="FFFFFF"/>
        </w:rPr>
        <w:t>В рамках внедрения ВФСК ГТО в жизнь населения Кировской области с 2016 по 2018 годы более 15000 человек приняло участие в выполнении нормативов ГТО.</w:t>
      </w:r>
    </w:p>
    <w:p w:rsidR="00D86EBC" w:rsidRPr="00184E91" w:rsidRDefault="00D86EBC" w:rsidP="007D30A1">
      <w:pPr>
        <w:pStyle w:val="1c"/>
        <w:spacing w:after="0" w:line="240" w:lineRule="auto"/>
        <w:rPr>
          <w:szCs w:val="28"/>
        </w:rPr>
      </w:pPr>
      <w:r w:rsidRPr="00184E91">
        <w:rPr>
          <w:szCs w:val="28"/>
        </w:rPr>
        <w:t xml:space="preserve">Министерство </w:t>
      </w:r>
      <w:r>
        <w:rPr>
          <w:szCs w:val="28"/>
        </w:rPr>
        <w:t xml:space="preserve">спорта и молодежной политики Кировской области </w:t>
      </w:r>
      <w:r w:rsidRPr="00184E91">
        <w:rPr>
          <w:szCs w:val="28"/>
        </w:rPr>
        <w:t>участвует в реализации межведомственного плана массовых мероприятий (далее – план), направленных на популяризацию здорового образа жизни, профилактику хронических инфекционных заболеваний и факторов риска их развития.</w:t>
      </w:r>
    </w:p>
    <w:p w:rsidR="00D86EBC" w:rsidRPr="00184E91" w:rsidRDefault="00D86EBC" w:rsidP="007D30A1">
      <w:pPr>
        <w:ind w:firstLine="709"/>
        <w:jc w:val="both"/>
        <w:rPr>
          <w:rFonts w:eastAsia="T3Font_0"/>
          <w:sz w:val="28"/>
          <w:szCs w:val="28"/>
        </w:rPr>
      </w:pPr>
      <w:r w:rsidRPr="00184E91">
        <w:rPr>
          <w:rFonts w:eastAsia="T3Font_0"/>
          <w:sz w:val="28"/>
          <w:szCs w:val="28"/>
        </w:rPr>
        <w:t>В рамках данной деятельности проводится большое количество массовых физкультурных и спортивных мероприятий, включаемых в планы работы министерства и спортивных учреждений и организаций на территории Кировской области. Так, в 2018 году организовано 920 мероприятий данной направленности.</w:t>
      </w:r>
    </w:p>
    <w:p w:rsidR="00D86EBC" w:rsidRPr="00184E91" w:rsidRDefault="00D86EBC" w:rsidP="007D30A1">
      <w:pPr>
        <w:pStyle w:val="1c"/>
        <w:spacing w:after="0" w:line="240" w:lineRule="auto"/>
        <w:rPr>
          <w:szCs w:val="28"/>
        </w:rPr>
      </w:pPr>
      <w:r w:rsidRPr="00184E91">
        <w:rPr>
          <w:szCs w:val="28"/>
        </w:rPr>
        <w:t xml:space="preserve">Так, в 2018 году с привлечением более 120 волонтеров была оказана информационная и организационная поддержка при проведении мероприятий по профилактике наркомании, по информированию населения </w:t>
      </w:r>
      <w:r>
        <w:rPr>
          <w:szCs w:val="28"/>
        </w:rPr>
        <w:br/>
      </w:r>
      <w:r w:rsidRPr="00184E91">
        <w:rPr>
          <w:szCs w:val="28"/>
        </w:rPr>
        <w:t>о последствиях употребления наркотиков согласно плану:</w:t>
      </w:r>
    </w:p>
    <w:p w:rsidR="00D86EBC" w:rsidRPr="00184E91" w:rsidRDefault="00D86EBC" w:rsidP="007D30A1">
      <w:pPr>
        <w:pStyle w:val="1c"/>
        <w:spacing w:after="0" w:line="240" w:lineRule="auto"/>
        <w:rPr>
          <w:szCs w:val="28"/>
        </w:rPr>
      </w:pPr>
      <w:r>
        <w:rPr>
          <w:szCs w:val="28"/>
        </w:rPr>
        <w:t>- </w:t>
      </w:r>
      <w:r w:rsidRPr="00184E91">
        <w:rPr>
          <w:szCs w:val="28"/>
        </w:rPr>
        <w:t>Всемирный день отказа от табака и курения (31 мая);</w:t>
      </w:r>
    </w:p>
    <w:p w:rsidR="00D86EBC" w:rsidRPr="00184E91" w:rsidRDefault="00D86EBC" w:rsidP="007D30A1">
      <w:pPr>
        <w:pStyle w:val="1c"/>
        <w:spacing w:after="0" w:line="240" w:lineRule="auto"/>
        <w:rPr>
          <w:szCs w:val="28"/>
        </w:rPr>
      </w:pPr>
      <w:r>
        <w:rPr>
          <w:szCs w:val="28"/>
        </w:rPr>
        <w:t>- </w:t>
      </w:r>
      <w:r w:rsidRPr="00184E91">
        <w:rPr>
          <w:szCs w:val="28"/>
        </w:rPr>
        <w:t>Всемирный день борьбы с наркоманией и наркобизнесом (26 июня);</w:t>
      </w:r>
    </w:p>
    <w:p w:rsidR="00D86EBC" w:rsidRPr="00184E91" w:rsidRDefault="00D86EBC" w:rsidP="007D30A1">
      <w:pPr>
        <w:pStyle w:val="1c"/>
        <w:spacing w:after="0" w:line="240" w:lineRule="auto"/>
        <w:rPr>
          <w:szCs w:val="28"/>
        </w:rPr>
      </w:pPr>
      <w:r>
        <w:rPr>
          <w:szCs w:val="28"/>
        </w:rPr>
        <w:t>- </w:t>
      </w:r>
      <w:r w:rsidRPr="00184E91">
        <w:rPr>
          <w:szCs w:val="28"/>
        </w:rPr>
        <w:t>Всероссийский день трезвости (11 – 12 сентября).</w:t>
      </w:r>
    </w:p>
    <w:p w:rsidR="00D86EBC" w:rsidRPr="00184E91" w:rsidRDefault="00D86EBC" w:rsidP="007D30A1">
      <w:pPr>
        <w:ind w:firstLine="709"/>
        <w:jc w:val="both"/>
        <w:rPr>
          <w:rFonts w:eastAsia="T3Font_0"/>
          <w:sz w:val="28"/>
          <w:szCs w:val="28"/>
        </w:rPr>
      </w:pPr>
      <w:r w:rsidRPr="00184E91">
        <w:rPr>
          <w:rFonts w:eastAsia="T3Font_0"/>
          <w:sz w:val="28"/>
          <w:szCs w:val="28"/>
        </w:rPr>
        <w:t>Также одним из направлений деятельности министерства является повышение эффективности пропаганды физической культуры и спорта, включая меры по популяризации нравственных ценностей здорового образа жизни.</w:t>
      </w:r>
    </w:p>
    <w:p w:rsidR="00D86EBC" w:rsidRPr="00184E91" w:rsidRDefault="00D86EBC" w:rsidP="007D30A1">
      <w:pPr>
        <w:tabs>
          <w:tab w:val="left" w:pos="851"/>
        </w:tabs>
        <w:ind w:firstLine="709"/>
        <w:jc w:val="both"/>
        <w:rPr>
          <w:sz w:val="28"/>
          <w:szCs w:val="28"/>
        </w:rPr>
      </w:pPr>
      <w:r w:rsidRPr="00184E91">
        <w:rPr>
          <w:sz w:val="28"/>
          <w:szCs w:val="28"/>
        </w:rPr>
        <w:t xml:space="preserve">В апреле 2018 года прошел «Марафон добрых территорий «Добрая Вятка» (далее – Марафон), реализуемый министерством </w:t>
      </w:r>
      <w:r>
        <w:rPr>
          <w:sz w:val="28"/>
          <w:szCs w:val="28"/>
        </w:rPr>
        <w:t xml:space="preserve">спорта </w:t>
      </w:r>
      <w:r>
        <w:rPr>
          <w:sz w:val="28"/>
          <w:szCs w:val="28"/>
        </w:rPr>
        <w:br/>
        <w:t xml:space="preserve">и молодежной политики Кировской области </w:t>
      </w:r>
      <w:r w:rsidRPr="00184E91">
        <w:rPr>
          <w:sz w:val="28"/>
          <w:szCs w:val="28"/>
        </w:rPr>
        <w:t>и подведомственным учреждением КОГАУ «Областной дворец молодежи». Все 45 муниципальных районов и городских округов Кировской области присоединились к мероприятию. В рамках Марафона особое внимание уделили здоровому образу жизни и профилактике асоциальных зависимостей.</w:t>
      </w:r>
    </w:p>
    <w:p w:rsidR="00D86EBC" w:rsidRPr="00184E91" w:rsidRDefault="00D86EBC" w:rsidP="007D30A1">
      <w:pPr>
        <w:tabs>
          <w:tab w:val="left" w:pos="851"/>
        </w:tabs>
        <w:ind w:firstLine="709"/>
        <w:jc w:val="both"/>
        <w:rPr>
          <w:sz w:val="28"/>
          <w:szCs w:val="28"/>
        </w:rPr>
      </w:pPr>
      <w:r w:rsidRPr="00184E91">
        <w:rPr>
          <w:sz w:val="28"/>
          <w:szCs w:val="28"/>
        </w:rPr>
        <w:t>Всего в мероприятиях приняли участие около 240</w:t>
      </w:r>
      <w:r>
        <w:rPr>
          <w:sz w:val="28"/>
          <w:szCs w:val="28"/>
        </w:rPr>
        <w:t xml:space="preserve"> </w:t>
      </w:r>
      <w:r w:rsidRPr="00184E91">
        <w:rPr>
          <w:sz w:val="28"/>
          <w:szCs w:val="28"/>
        </w:rPr>
        <w:t>000 жителей области, помощь добровольцев получили 3748 человек.</w:t>
      </w:r>
    </w:p>
    <w:p w:rsidR="00D86EBC" w:rsidRPr="00184E91" w:rsidRDefault="00D86EBC" w:rsidP="007D30A1">
      <w:pPr>
        <w:tabs>
          <w:tab w:val="left" w:pos="1134"/>
        </w:tabs>
        <w:ind w:firstLine="709"/>
        <w:jc w:val="both"/>
        <w:rPr>
          <w:sz w:val="28"/>
          <w:szCs w:val="28"/>
        </w:rPr>
      </w:pPr>
      <w:r w:rsidRPr="00184E91">
        <w:rPr>
          <w:sz w:val="28"/>
          <w:szCs w:val="28"/>
        </w:rPr>
        <w:t xml:space="preserve">Отдельное внимание антинаркотической профилактической работе </w:t>
      </w:r>
      <w:r>
        <w:rPr>
          <w:sz w:val="28"/>
          <w:szCs w:val="28"/>
        </w:rPr>
        <w:br/>
      </w:r>
      <w:r w:rsidRPr="00184E91">
        <w:rPr>
          <w:sz w:val="28"/>
          <w:szCs w:val="28"/>
        </w:rPr>
        <w:t>в Кировской области уделено при организации летней оздоровительной компании.</w:t>
      </w:r>
    </w:p>
    <w:p w:rsidR="00D86EBC" w:rsidRPr="00184E91" w:rsidRDefault="00D86EBC" w:rsidP="007D30A1">
      <w:pPr>
        <w:tabs>
          <w:tab w:val="left" w:pos="1134"/>
        </w:tabs>
        <w:ind w:firstLine="709"/>
        <w:jc w:val="both"/>
        <w:rPr>
          <w:sz w:val="28"/>
          <w:szCs w:val="28"/>
        </w:rPr>
      </w:pPr>
      <w:r w:rsidRPr="00184E91">
        <w:rPr>
          <w:sz w:val="28"/>
          <w:szCs w:val="28"/>
        </w:rPr>
        <w:t>Так, в 2018 году организован отдых 2463 детей и подростков, состоящих на различных видах учета (97,1% от общего количества), что способствует профилактике потребления наркотических средств, психотропных веществ и новых потенциально опасных психоактивных веществ, так как данная категория входит в группу риска.</w:t>
      </w:r>
    </w:p>
    <w:p w:rsidR="00D86EBC" w:rsidRDefault="00D86EBC" w:rsidP="00EE150D">
      <w:pPr>
        <w:ind w:firstLine="709"/>
        <w:jc w:val="both"/>
        <w:rPr>
          <w:sz w:val="28"/>
          <w:szCs w:val="28"/>
        </w:rPr>
      </w:pPr>
      <w:r w:rsidRPr="00184E91">
        <w:rPr>
          <w:sz w:val="28"/>
          <w:szCs w:val="28"/>
        </w:rPr>
        <w:t xml:space="preserve">По информации организаций местных самоуправлений области </w:t>
      </w:r>
      <w:r>
        <w:rPr>
          <w:sz w:val="28"/>
          <w:szCs w:val="28"/>
        </w:rPr>
        <w:br/>
      </w:r>
      <w:r w:rsidRPr="00184E91">
        <w:rPr>
          <w:sz w:val="28"/>
          <w:szCs w:val="28"/>
        </w:rPr>
        <w:t>в весенний и летний периоды 2018 года в Кировской области прошло 15 мероприятий с участием 1950 человек по профилактике немедицинского потребления наркотиков.</w:t>
      </w:r>
    </w:p>
    <w:p w:rsidR="00D86EBC" w:rsidRDefault="00D86EBC" w:rsidP="00EE150D">
      <w:pPr>
        <w:ind w:firstLine="709"/>
        <w:jc w:val="both"/>
        <w:rPr>
          <w:sz w:val="28"/>
          <w:szCs w:val="28"/>
        </w:rPr>
      </w:pPr>
    </w:p>
    <w:p w:rsidR="00D86EBC" w:rsidRPr="00EE150D" w:rsidRDefault="00D86EBC" w:rsidP="00EE150D">
      <w:pPr>
        <w:ind w:firstLine="709"/>
        <w:jc w:val="both"/>
        <w:rPr>
          <w:sz w:val="28"/>
          <w:szCs w:val="28"/>
        </w:rPr>
      </w:pPr>
      <w:r w:rsidRPr="00184E91">
        <w:rPr>
          <w:b/>
          <w:sz w:val="28"/>
          <w:szCs w:val="28"/>
        </w:rPr>
        <w:t>4.2. Профилактическая деятельность органов здравоохранения</w:t>
      </w:r>
      <w:r w:rsidRPr="00184E91">
        <w:rPr>
          <w:rStyle w:val="20"/>
          <w:b/>
          <w:sz w:val="28"/>
          <w:szCs w:val="28"/>
        </w:rPr>
        <w:footnoteReference w:id="9"/>
      </w:r>
      <w:r w:rsidRPr="00184E91">
        <w:rPr>
          <w:b/>
          <w:sz w:val="28"/>
          <w:szCs w:val="28"/>
        </w:rPr>
        <w:t xml:space="preserve">. </w:t>
      </w:r>
    </w:p>
    <w:p w:rsidR="00D86EBC" w:rsidRPr="00184E91" w:rsidRDefault="00D86EBC" w:rsidP="00EE150D">
      <w:pPr>
        <w:ind w:firstLine="709"/>
        <w:jc w:val="both"/>
        <w:rPr>
          <w:sz w:val="28"/>
          <w:szCs w:val="28"/>
        </w:rPr>
      </w:pPr>
      <w:r w:rsidRPr="00184E91">
        <w:rPr>
          <w:sz w:val="28"/>
          <w:szCs w:val="28"/>
        </w:rPr>
        <w:t xml:space="preserve">По итогам 2018 года в рамках профилактической работы специалистами наркологической службы Кировской области проведено 211 социопсихологических тренингов для несовершеннолетних, 425 лекций для подростков, 118 лекций для педагогов, 59 лекций для медицинских работников, 24 лекции для сотрудников правоохранительных органов, </w:t>
      </w:r>
      <w:r>
        <w:rPr>
          <w:sz w:val="28"/>
          <w:szCs w:val="28"/>
        </w:rPr>
        <w:br/>
      </w:r>
      <w:r w:rsidRPr="00184E91">
        <w:rPr>
          <w:sz w:val="28"/>
          <w:szCs w:val="28"/>
        </w:rPr>
        <w:t xml:space="preserve">157 родительских собраний, в том числе 1 общегородское родительское собрание в муниципальном образовании «Город Киров», 2 общеобластных родительских собрания в формате видеоконференции, 50 кинолекториев, оформлено 88 санитарных бюллетеней, 51 стенд, 4 </w:t>
      </w:r>
      <w:r w:rsidRPr="00184E91">
        <w:rPr>
          <w:bCs/>
          <w:kern w:val="36"/>
          <w:sz w:val="28"/>
          <w:szCs w:val="28"/>
        </w:rPr>
        <w:t>лекции в Федеральном казенном учреждении «Следственный изолятор № 2»</w:t>
      </w:r>
      <w:r>
        <w:rPr>
          <w:bCs/>
          <w:kern w:val="36"/>
          <w:sz w:val="28"/>
          <w:szCs w:val="28"/>
        </w:rPr>
        <w:t xml:space="preserve"> </w:t>
      </w:r>
      <w:r w:rsidRPr="00184E91">
        <w:rPr>
          <w:bCs/>
          <w:kern w:val="36"/>
          <w:sz w:val="28"/>
          <w:szCs w:val="28"/>
        </w:rPr>
        <w:t xml:space="preserve">Управления федеральной службы исполнения наказаний по </w:t>
      </w:r>
      <w:r>
        <w:rPr>
          <w:bCs/>
          <w:kern w:val="36"/>
          <w:sz w:val="28"/>
          <w:szCs w:val="28"/>
        </w:rPr>
        <w:t>К</w:t>
      </w:r>
      <w:r w:rsidRPr="00184E91">
        <w:rPr>
          <w:bCs/>
          <w:kern w:val="36"/>
          <w:sz w:val="28"/>
          <w:szCs w:val="28"/>
        </w:rPr>
        <w:t xml:space="preserve">ировской области (далее – УФСИН России по Кировской области), 6 профилактических мероприятий </w:t>
      </w:r>
      <w:r>
        <w:rPr>
          <w:bCs/>
          <w:kern w:val="36"/>
          <w:sz w:val="28"/>
          <w:szCs w:val="28"/>
        </w:rPr>
        <w:br/>
      </w:r>
      <w:r w:rsidRPr="00184E91">
        <w:rPr>
          <w:bCs/>
          <w:kern w:val="36"/>
          <w:sz w:val="28"/>
          <w:szCs w:val="28"/>
        </w:rPr>
        <w:t xml:space="preserve">с осужденными без изоляции от общества, подготовлена 55 статей </w:t>
      </w:r>
      <w:r>
        <w:rPr>
          <w:bCs/>
          <w:kern w:val="36"/>
          <w:sz w:val="28"/>
          <w:szCs w:val="28"/>
        </w:rPr>
        <w:br/>
      </w:r>
      <w:r w:rsidRPr="00184E91">
        <w:rPr>
          <w:bCs/>
          <w:kern w:val="36"/>
          <w:sz w:val="28"/>
          <w:szCs w:val="28"/>
        </w:rPr>
        <w:t xml:space="preserve">по профилактике потребления психоактивных веществ для размещения </w:t>
      </w:r>
      <w:r>
        <w:rPr>
          <w:bCs/>
          <w:kern w:val="36"/>
          <w:sz w:val="28"/>
          <w:szCs w:val="28"/>
        </w:rPr>
        <w:br/>
      </w:r>
      <w:r w:rsidRPr="00184E91">
        <w:rPr>
          <w:bCs/>
          <w:kern w:val="36"/>
          <w:sz w:val="28"/>
          <w:szCs w:val="28"/>
        </w:rPr>
        <w:t>в печатных изданиях, на сайтах медицинских организаций и министерства здравоохранения Кировской области. Кроме того, с</w:t>
      </w:r>
      <w:r w:rsidRPr="00184E91">
        <w:rPr>
          <w:sz w:val="28"/>
          <w:szCs w:val="28"/>
        </w:rPr>
        <w:t>пециалисты приняли участие в 1</w:t>
      </w:r>
      <w:r w:rsidRPr="00184E91">
        <w:rPr>
          <w:bCs/>
          <w:kern w:val="36"/>
          <w:sz w:val="28"/>
          <w:szCs w:val="28"/>
        </w:rPr>
        <w:t xml:space="preserve">0 квест-играх антинаркотической направленности, </w:t>
      </w:r>
      <w:r>
        <w:rPr>
          <w:bCs/>
          <w:kern w:val="36"/>
          <w:sz w:val="28"/>
          <w:szCs w:val="28"/>
        </w:rPr>
        <w:br/>
      </w:r>
      <w:r w:rsidRPr="00184E91">
        <w:rPr>
          <w:bCs/>
          <w:kern w:val="36"/>
          <w:sz w:val="28"/>
          <w:szCs w:val="28"/>
        </w:rPr>
        <w:t>в 29 теле- и радиопередачах.</w:t>
      </w:r>
    </w:p>
    <w:p w:rsidR="00D86EBC" w:rsidRPr="00184E91" w:rsidRDefault="00D86EBC" w:rsidP="00891217">
      <w:pPr>
        <w:ind w:firstLine="567"/>
        <w:jc w:val="both"/>
        <w:rPr>
          <w:bCs/>
          <w:kern w:val="36"/>
          <w:sz w:val="28"/>
          <w:szCs w:val="28"/>
        </w:rPr>
      </w:pPr>
      <w:r w:rsidRPr="00184E91">
        <w:rPr>
          <w:bCs/>
          <w:kern w:val="36"/>
          <w:sz w:val="28"/>
          <w:szCs w:val="28"/>
        </w:rPr>
        <w:t>С целью раннего выявления несовершеннолетних, употребляющих психоактивные вещества, министерством здравоохранения проводится мониторинг случаев обращения граждан в медицинские учреждения Кировской области с признаками употребления наркотических средств, психотропных веществ. По итогам 2018 года зарегистрировано 120 случаев обращений, из них 14 случаев обращений несовершеннолетних.</w:t>
      </w:r>
    </w:p>
    <w:p w:rsidR="00D86EBC" w:rsidRPr="00184E91" w:rsidRDefault="00D86EBC" w:rsidP="00891217">
      <w:pPr>
        <w:ind w:firstLine="567"/>
        <w:jc w:val="both"/>
        <w:rPr>
          <w:bCs/>
          <w:kern w:val="36"/>
          <w:sz w:val="28"/>
          <w:szCs w:val="28"/>
        </w:rPr>
      </w:pPr>
      <w:r w:rsidRPr="00184E91">
        <w:rPr>
          <w:bCs/>
          <w:kern w:val="36"/>
          <w:sz w:val="28"/>
          <w:szCs w:val="28"/>
        </w:rPr>
        <w:t xml:space="preserve">В рамках межведомственного взаимодействия врачами-психиатрами-наркологами проводятся приемы в территориальных подразделениях </w:t>
      </w:r>
      <w:r>
        <w:rPr>
          <w:bCs/>
          <w:kern w:val="36"/>
          <w:sz w:val="28"/>
          <w:szCs w:val="28"/>
        </w:rPr>
        <w:br/>
      </w:r>
      <w:r w:rsidRPr="00184E91">
        <w:rPr>
          <w:bCs/>
          <w:kern w:val="36"/>
          <w:sz w:val="28"/>
          <w:szCs w:val="28"/>
        </w:rPr>
        <w:t>по делам несовершеннолетних УМВД России по Кировской области (далее – ПДН) и КДН и ЗП. По итогам 2018 года проведено 246 приемов в ПДН (принято 764 человека), 564 приема в КДН и ЗП (принято 1466 человек).</w:t>
      </w:r>
    </w:p>
    <w:p w:rsidR="00D86EBC" w:rsidRPr="00184E91" w:rsidRDefault="00D86EBC" w:rsidP="00891217">
      <w:pPr>
        <w:ind w:firstLine="567"/>
        <w:jc w:val="both"/>
        <w:rPr>
          <w:sz w:val="28"/>
          <w:szCs w:val="28"/>
        </w:rPr>
      </w:pPr>
      <w:r w:rsidRPr="00184E91">
        <w:rPr>
          <w:sz w:val="28"/>
          <w:szCs w:val="28"/>
        </w:rPr>
        <w:t xml:space="preserve">В образовательных организациях Кировской области в целях раннего выявления незаконного потребления наркотических средств и психотропных веществ обучающимися, врачом-психиатром-наркологом проводятся профилактические медицинские осмотры. Так, </w:t>
      </w:r>
      <w:r w:rsidRPr="00184E91">
        <w:rPr>
          <w:bCs/>
          <w:sz w:val="28"/>
          <w:szCs w:val="28"/>
          <w:lang w:eastAsia="ar-SA"/>
        </w:rPr>
        <w:t>по итогам 2018 года</w:t>
      </w:r>
      <w:r w:rsidRPr="00184E91">
        <w:rPr>
          <w:sz w:val="28"/>
          <w:szCs w:val="28"/>
        </w:rPr>
        <w:t xml:space="preserve"> профилактические медицинские осмотры проведены в 30 образовательных организациях, протестировано 2247 обучающихся. По результатам тестирования положительных результатов не выявлено.</w:t>
      </w:r>
      <w:r w:rsidRPr="00184E91">
        <w:rPr>
          <w:bCs/>
          <w:sz w:val="28"/>
          <w:szCs w:val="28"/>
          <w:lang w:eastAsia="ar-SA"/>
        </w:rPr>
        <w:t xml:space="preserve"> </w:t>
      </w:r>
    </w:p>
    <w:p w:rsidR="00D86EBC" w:rsidRPr="00184E91" w:rsidRDefault="00D86EBC" w:rsidP="00891217">
      <w:pPr>
        <w:ind w:firstLine="567"/>
        <w:jc w:val="both"/>
        <w:rPr>
          <w:sz w:val="28"/>
          <w:szCs w:val="28"/>
        </w:rPr>
      </w:pPr>
      <w:r w:rsidRPr="00184E91">
        <w:rPr>
          <w:sz w:val="28"/>
          <w:szCs w:val="28"/>
        </w:rPr>
        <w:t xml:space="preserve">С целью повышения эффективности проведения профилактической работы сотрудниками КОГБУЗ «Кировский областной наркологический диспансер» организуются выездные кустовые совещания со специалистами субъектов профилактики. В 2018 году указанные совещания проведены </w:t>
      </w:r>
      <w:r>
        <w:rPr>
          <w:sz w:val="28"/>
          <w:szCs w:val="28"/>
        </w:rPr>
        <w:br/>
      </w:r>
      <w:r w:rsidRPr="00184E91">
        <w:rPr>
          <w:sz w:val="28"/>
          <w:szCs w:val="28"/>
        </w:rPr>
        <w:t xml:space="preserve">в Уржумском и Вятскополянском районах. </w:t>
      </w:r>
    </w:p>
    <w:p w:rsidR="00D86EBC" w:rsidRPr="00184E91" w:rsidRDefault="00D86EBC" w:rsidP="00891217">
      <w:pPr>
        <w:ind w:firstLine="567"/>
        <w:jc w:val="both"/>
        <w:rPr>
          <w:sz w:val="28"/>
          <w:szCs w:val="28"/>
        </w:rPr>
      </w:pPr>
      <w:r w:rsidRPr="00184E91">
        <w:rPr>
          <w:sz w:val="28"/>
          <w:szCs w:val="28"/>
        </w:rPr>
        <w:t>Кроме того, на базе КОГБУЗ «Кировский областной наркологический диспансер» реализуется обучение по дополнительной профессиональной программе «Повышение компетенции в вопросах профилактики потребления психоактивных веществ для специалистов системы образования (психологов, педагогов)» (в 2018 году обучено 33 специалиста системы образования).</w:t>
      </w:r>
    </w:p>
    <w:p w:rsidR="00D86EBC" w:rsidRPr="00184E91" w:rsidRDefault="00D86EBC" w:rsidP="00891217">
      <w:pPr>
        <w:ind w:firstLine="567"/>
        <w:jc w:val="both"/>
        <w:rPr>
          <w:sz w:val="28"/>
          <w:szCs w:val="28"/>
        </w:rPr>
      </w:pPr>
      <w:r w:rsidRPr="00184E91">
        <w:rPr>
          <w:sz w:val="28"/>
          <w:szCs w:val="28"/>
        </w:rPr>
        <w:t>Для информирования населения, в том числе несовершеннолетних, по вопросам оказания наркологической помощи на базе КОГБУЗ «Кировский областной наркологический диспансер» функционирует телефон «горячей линии», на который за 2018 год поступило порядка 4,5 тыс. телефонных звонков.</w:t>
      </w:r>
    </w:p>
    <w:p w:rsidR="00D86EBC" w:rsidRPr="00184E91" w:rsidRDefault="00D86EBC" w:rsidP="00891217">
      <w:pPr>
        <w:ind w:firstLine="567"/>
        <w:jc w:val="both"/>
        <w:rPr>
          <w:sz w:val="28"/>
          <w:szCs w:val="28"/>
        </w:rPr>
      </w:pPr>
      <w:r w:rsidRPr="00184E91">
        <w:rPr>
          <w:sz w:val="28"/>
          <w:szCs w:val="28"/>
        </w:rPr>
        <w:t>В целях повышения эффективности выявления лиц, имеющих хронические неинфекционные заболевания, в том числе наркологическую патологию, и факторы риска их развития распоряжением министерства здравоохранения Кировской области утвержден План реализации мероприятий («дорожная карта») по раннему выявлению лиц, имеющих хронические неинфекционные заболевания, в том числе наркологическую патологию, и факторы риска их развития на 2018 год.</w:t>
      </w:r>
    </w:p>
    <w:p w:rsidR="00D86EBC" w:rsidRPr="00184E91" w:rsidRDefault="00D86EBC" w:rsidP="00891217">
      <w:pPr>
        <w:ind w:firstLine="567"/>
        <w:jc w:val="both"/>
        <w:rPr>
          <w:sz w:val="28"/>
          <w:szCs w:val="28"/>
        </w:rPr>
      </w:pPr>
      <w:r w:rsidRPr="00184E91">
        <w:rPr>
          <w:sz w:val="28"/>
          <w:szCs w:val="28"/>
        </w:rPr>
        <w:t>В кабинетах/отделениях медицинской профилактики об</w:t>
      </w:r>
      <w:r>
        <w:rPr>
          <w:sz w:val="28"/>
          <w:szCs w:val="28"/>
        </w:rPr>
        <w:t>щ</w:t>
      </w:r>
      <w:r w:rsidRPr="00184E91">
        <w:rPr>
          <w:sz w:val="28"/>
          <w:szCs w:val="28"/>
        </w:rPr>
        <w:t>елечебной сети организован прием врача по профилактике зависимостей (врач-психиатр-нарколог), который проводит профилактическое консультирование (групповое и индивидуальное) пациентов с выявленными факторами риска развития наркологической патологии, а также мотивационное вмешательство, направленное на обращение за специализированной помощью, указанной категории пациентов. По итогам 2018 года специалистами по профилактике зависимостей (врачами-психиатрами-наркологами) проведено 142 группы психообразования с охватом 713 человек, 2247 индивидуальная консультация.</w:t>
      </w:r>
    </w:p>
    <w:p w:rsidR="00D86EBC" w:rsidRPr="00184E91" w:rsidRDefault="00D86EBC" w:rsidP="00891217">
      <w:pPr>
        <w:ind w:firstLine="567"/>
        <w:jc w:val="both"/>
        <w:rPr>
          <w:sz w:val="28"/>
          <w:szCs w:val="28"/>
        </w:rPr>
      </w:pPr>
      <w:r w:rsidRPr="00184E91">
        <w:rPr>
          <w:sz w:val="28"/>
          <w:szCs w:val="28"/>
        </w:rPr>
        <w:t>КОГБУЗ «Кировский областной наркологический диспансер» совместно с Центром медицинской профилактики КОГБУЗ «Медицинский информационно-аналитический центр» разработана дополнительная профессиональная программа повышения квалификации «Раннее выявление ХНИЗ и факторов риска их развития, в том числе раннего выявления рискового потребления алкоголя» с привлечением главных внештатных специалистов. В 2018 году по данной программе обучено 72 специалист</w:t>
      </w:r>
      <w:r>
        <w:rPr>
          <w:sz w:val="28"/>
          <w:szCs w:val="28"/>
        </w:rPr>
        <w:t>а</w:t>
      </w:r>
      <w:r w:rsidRPr="00184E91">
        <w:rPr>
          <w:sz w:val="28"/>
          <w:szCs w:val="28"/>
        </w:rPr>
        <w:t xml:space="preserve"> первичного звена.</w:t>
      </w:r>
    </w:p>
    <w:p w:rsidR="00D86EBC" w:rsidRPr="00184E91" w:rsidRDefault="00D86EBC" w:rsidP="00891217">
      <w:pPr>
        <w:ind w:firstLine="567"/>
        <w:jc w:val="both"/>
        <w:rPr>
          <w:sz w:val="28"/>
          <w:szCs w:val="28"/>
        </w:rPr>
      </w:pPr>
      <w:r w:rsidRPr="00184E91">
        <w:rPr>
          <w:sz w:val="28"/>
          <w:szCs w:val="28"/>
        </w:rPr>
        <w:t>Мероприятия по раннему выявлению наркологической патологии, информированию и мотивации на лечение и реабилитацию с 2017 года проводятся в КОГБУЗ «Центр медицинской реабилитации» с пациентами после острых сосудистых катастроф. По итогам 2018 года проведено 29 занятий, охвачено 235 человек.</w:t>
      </w:r>
    </w:p>
    <w:p w:rsidR="00D86EBC" w:rsidRPr="00184E91" w:rsidRDefault="00D86EBC" w:rsidP="00891217">
      <w:pPr>
        <w:pStyle w:val="ConsPlusNormal"/>
        <w:ind w:firstLine="709"/>
        <w:jc w:val="both"/>
        <w:rPr>
          <w:rFonts w:ascii="Times New Roman" w:hAnsi="Times New Roman" w:cs="Times New Roman"/>
          <w:sz w:val="28"/>
          <w:szCs w:val="28"/>
        </w:rPr>
      </w:pPr>
    </w:p>
    <w:p w:rsidR="00D86EBC" w:rsidRPr="00184E91" w:rsidRDefault="00D86EBC" w:rsidP="004A676F">
      <w:pPr>
        <w:ind w:firstLine="709"/>
        <w:jc w:val="both"/>
        <w:rPr>
          <w:b/>
          <w:sz w:val="28"/>
          <w:szCs w:val="28"/>
        </w:rPr>
      </w:pPr>
      <w:r w:rsidRPr="00184E91">
        <w:rPr>
          <w:b/>
          <w:sz w:val="28"/>
          <w:szCs w:val="28"/>
        </w:rPr>
        <w:t xml:space="preserve">4.3. Профилактическая деятельность в учреждениях культуры </w:t>
      </w:r>
      <w:r w:rsidRPr="00184E91">
        <w:rPr>
          <w:b/>
          <w:sz w:val="28"/>
          <w:szCs w:val="28"/>
        </w:rPr>
        <w:br/>
        <w:t>и образования в сфере культуры</w:t>
      </w:r>
      <w:r w:rsidRPr="00184E91">
        <w:rPr>
          <w:rStyle w:val="20"/>
          <w:b/>
          <w:sz w:val="28"/>
          <w:szCs w:val="28"/>
        </w:rPr>
        <w:footnoteReference w:id="10"/>
      </w:r>
      <w:r w:rsidRPr="00184E91">
        <w:rPr>
          <w:b/>
          <w:sz w:val="28"/>
          <w:szCs w:val="28"/>
        </w:rPr>
        <w:t xml:space="preserve">. </w:t>
      </w:r>
    </w:p>
    <w:p w:rsidR="00D86EBC" w:rsidRPr="00184E91" w:rsidRDefault="00D86EBC" w:rsidP="00891217">
      <w:pPr>
        <w:ind w:firstLine="720"/>
        <w:jc w:val="both"/>
        <w:rPr>
          <w:sz w:val="28"/>
          <w:szCs w:val="28"/>
        </w:rPr>
      </w:pPr>
      <w:r w:rsidRPr="00184E91">
        <w:rPr>
          <w:sz w:val="28"/>
          <w:szCs w:val="28"/>
        </w:rPr>
        <w:t xml:space="preserve">В Кировской области деятельность антинаркотической направленности в 2018 году осуществляли 628 библиотек, 579 учреждений культурно-досугового типа, 71 учреждение дополнительного образования детей (детские музыкальные, художественные, школы искусств), 40 музеев, </w:t>
      </w:r>
      <w:r>
        <w:rPr>
          <w:sz w:val="28"/>
          <w:szCs w:val="28"/>
        </w:rPr>
        <w:br/>
      </w:r>
      <w:r w:rsidRPr="00184E91">
        <w:rPr>
          <w:sz w:val="28"/>
          <w:szCs w:val="28"/>
        </w:rPr>
        <w:t>3 средних профессиональных образовательных учреждения в сфере культуры, 3 театра, 2 филармонии.</w:t>
      </w:r>
    </w:p>
    <w:p w:rsidR="00D86EBC" w:rsidRPr="00184E91" w:rsidRDefault="00D86EBC" w:rsidP="00891217">
      <w:pPr>
        <w:ind w:firstLine="720"/>
        <w:jc w:val="both"/>
        <w:rPr>
          <w:sz w:val="28"/>
          <w:szCs w:val="28"/>
        </w:rPr>
      </w:pPr>
      <w:r w:rsidRPr="00184E91">
        <w:rPr>
          <w:sz w:val="28"/>
          <w:szCs w:val="28"/>
        </w:rPr>
        <w:t xml:space="preserve">Антинаркотическая деятельность учреждений культуры строится </w:t>
      </w:r>
      <w:r>
        <w:rPr>
          <w:sz w:val="28"/>
          <w:szCs w:val="28"/>
        </w:rPr>
        <w:br/>
      </w:r>
      <w:r w:rsidRPr="00184E91">
        <w:rPr>
          <w:sz w:val="28"/>
          <w:szCs w:val="28"/>
        </w:rPr>
        <w:t>по нескольким направлениям:</w:t>
      </w:r>
    </w:p>
    <w:p w:rsidR="00D86EBC" w:rsidRPr="00184E91" w:rsidRDefault="00D86EBC" w:rsidP="00891217">
      <w:pPr>
        <w:ind w:firstLine="720"/>
        <w:jc w:val="both"/>
        <w:rPr>
          <w:sz w:val="28"/>
          <w:szCs w:val="28"/>
        </w:rPr>
      </w:pPr>
      <w:r w:rsidRPr="00184E91">
        <w:rPr>
          <w:sz w:val="28"/>
          <w:szCs w:val="28"/>
        </w:rPr>
        <w:t xml:space="preserve">- формирование у населения области, в том числе, подростков </w:t>
      </w:r>
      <w:r>
        <w:rPr>
          <w:sz w:val="28"/>
          <w:szCs w:val="28"/>
        </w:rPr>
        <w:br/>
      </w:r>
      <w:r w:rsidRPr="00184E91">
        <w:rPr>
          <w:sz w:val="28"/>
          <w:szCs w:val="28"/>
        </w:rPr>
        <w:t>и молодёжи мотивации к ведению здорового образа жизни (далее – ЗОЖ);</w:t>
      </w:r>
    </w:p>
    <w:p w:rsidR="00D86EBC" w:rsidRPr="00184E91" w:rsidRDefault="00D86EBC" w:rsidP="00891217">
      <w:pPr>
        <w:ind w:firstLine="720"/>
        <w:jc w:val="both"/>
        <w:rPr>
          <w:sz w:val="28"/>
          <w:szCs w:val="28"/>
        </w:rPr>
      </w:pPr>
      <w:r w:rsidRPr="00184E91">
        <w:rPr>
          <w:sz w:val="28"/>
          <w:szCs w:val="28"/>
        </w:rPr>
        <w:t>- информационно-разъяснительная и просветительская деятельность;</w:t>
      </w:r>
    </w:p>
    <w:p w:rsidR="00D86EBC" w:rsidRPr="00184E91" w:rsidRDefault="00D86EBC" w:rsidP="00891217">
      <w:pPr>
        <w:ind w:firstLine="720"/>
        <w:jc w:val="both"/>
        <w:rPr>
          <w:sz w:val="28"/>
          <w:szCs w:val="28"/>
        </w:rPr>
      </w:pPr>
      <w:r w:rsidRPr="00184E91">
        <w:rPr>
          <w:sz w:val="28"/>
          <w:szCs w:val="28"/>
        </w:rPr>
        <w:t xml:space="preserve">- обеспечение полной и всеобщей доступности информации </w:t>
      </w:r>
      <w:r>
        <w:rPr>
          <w:sz w:val="28"/>
          <w:szCs w:val="28"/>
        </w:rPr>
        <w:br/>
      </w:r>
      <w:r w:rsidRPr="00184E91">
        <w:rPr>
          <w:sz w:val="28"/>
          <w:szCs w:val="28"/>
        </w:rPr>
        <w:t>по профилактике  асоциальных явлений и пропаганде ЗОЖ;</w:t>
      </w:r>
    </w:p>
    <w:p w:rsidR="00D86EBC" w:rsidRPr="00184E91" w:rsidRDefault="00D86EBC" w:rsidP="00891217">
      <w:pPr>
        <w:ind w:firstLine="720"/>
        <w:jc w:val="both"/>
        <w:rPr>
          <w:sz w:val="28"/>
          <w:szCs w:val="28"/>
        </w:rPr>
      </w:pPr>
      <w:r w:rsidRPr="00184E91">
        <w:rPr>
          <w:sz w:val="28"/>
          <w:szCs w:val="28"/>
        </w:rPr>
        <w:t>- развитие системы взаимодействия и сотрудничества учреждений культуры с учебными и общеобразовательными учреждениями, органами правопорядка, социальной защиты, здравоохранения, наркологическим   диспансером и учреждениями, заинтересованными в решении этой проблемы;</w:t>
      </w:r>
    </w:p>
    <w:p w:rsidR="00D86EBC" w:rsidRPr="00184E91" w:rsidRDefault="00D86EBC" w:rsidP="00891217">
      <w:pPr>
        <w:ind w:firstLine="720"/>
        <w:jc w:val="both"/>
        <w:rPr>
          <w:sz w:val="28"/>
          <w:szCs w:val="28"/>
        </w:rPr>
      </w:pPr>
      <w:r w:rsidRPr="00184E91">
        <w:rPr>
          <w:sz w:val="28"/>
          <w:szCs w:val="28"/>
        </w:rPr>
        <w:t>- внедрение новых форм индивидуальной и массовой работы, развитие досуговых клубов и читательских объединений.</w:t>
      </w:r>
    </w:p>
    <w:p w:rsidR="00D86EBC" w:rsidRPr="00184E91" w:rsidRDefault="00D86EBC" w:rsidP="00891217">
      <w:pPr>
        <w:ind w:firstLine="720"/>
        <w:jc w:val="both"/>
        <w:rPr>
          <w:sz w:val="28"/>
          <w:szCs w:val="28"/>
        </w:rPr>
      </w:pPr>
      <w:r w:rsidRPr="00184E91">
        <w:rPr>
          <w:sz w:val="28"/>
          <w:szCs w:val="28"/>
        </w:rPr>
        <w:t xml:space="preserve">Благодаря совместной работе с семьями, учебными и медицинскими учреждениями, органами правопорядка посредством разнообразных межведомственных мероприятий учреждения культуры региона участвуют </w:t>
      </w:r>
      <w:r>
        <w:rPr>
          <w:sz w:val="28"/>
          <w:szCs w:val="28"/>
        </w:rPr>
        <w:br/>
      </w:r>
      <w:r w:rsidRPr="00184E91">
        <w:rPr>
          <w:sz w:val="28"/>
          <w:szCs w:val="28"/>
        </w:rPr>
        <w:t xml:space="preserve">в формировании у подростков устойчивого интереса к здоровому образу жизни, возрождении престижа нравственных идеалов и ценностей, которые </w:t>
      </w:r>
      <w:r>
        <w:rPr>
          <w:sz w:val="28"/>
          <w:szCs w:val="28"/>
        </w:rPr>
        <w:br/>
      </w:r>
      <w:r w:rsidRPr="00184E91">
        <w:rPr>
          <w:sz w:val="28"/>
          <w:szCs w:val="28"/>
        </w:rPr>
        <w:t xml:space="preserve">в дальнейшем помогут им реализовать себя как полноценную здоровую личность. </w:t>
      </w:r>
    </w:p>
    <w:p w:rsidR="00D86EBC" w:rsidRPr="00184E91" w:rsidRDefault="00D86EBC" w:rsidP="00891217">
      <w:pPr>
        <w:ind w:firstLine="720"/>
        <w:jc w:val="both"/>
        <w:rPr>
          <w:sz w:val="28"/>
          <w:szCs w:val="28"/>
        </w:rPr>
      </w:pPr>
      <w:r w:rsidRPr="00184E91">
        <w:rPr>
          <w:sz w:val="28"/>
          <w:szCs w:val="28"/>
        </w:rPr>
        <w:t xml:space="preserve">В областных государственных и муниципальных учреждениях культурно-досугового типа работают 5960 клубных формирований </w:t>
      </w:r>
      <w:r>
        <w:rPr>
          <w:sz w:val="28"/>
          <w:szCs w:val="28"/>
        </w:rPr>
        <w:br/>
      </w:r>
      <w:r w:rsidRPr="00184E91">
        <w:rPr>
          <w:sz w:val="28"/>
          <w:szCs w:val="28"/>
        </w:rPr>
        <w:t xml:space="preserve">с количеством участников 89464 человек, в том числе 2671 клубных формирования для детей и подростков в возрасте до 14 лет с количеством участников 42371 человек, 659 клубных формирования для молодежи </w:t>
      </w:r>
      <w:r>
        <w:rPr>
          <w:sz w:val="28"/>
          <w:szCs w:val="28"/>
        </w:rPr>
        <w:br/>
      </w:r>
      <w:r w:rsidRPr="00184E91">
        <w:rPr>
          <w:sz w:val="28"/>
          <w:szCs w:val="28"/>
        </w:rPr>
        <w:t xml:space="preserve">с количеством участников 9203 человека. Из 3538 клубных формирований самодеятельного народного творчества на бесплатной основе работают 3289 или 93 %. </w:t>
      </w:r>
    </w:p>
    <w:p w:rsidR="00D86EBC" w:rsidRPr="00184E91" w:rsidRDefault="00D86EBC" w:rsidP="00891217">
      <w:pPr>
        <w:ind w:firstLine="720"/>
        <w:jc w:val="both"/>
        <w:rPr>
          <w:sz w:val="28"/>
          <w:szCs w:val="28"/>
        </w:rPr>
      </w:pPr>
      <w:r w:rsidRPr="00184E91">
        <w:rPr>
          <w:sz w:val="28"/>
          <w:szCs w:val="28"/>
        </w:rPr>
        <w:t xml:space="preserve">Главная цель проводимых мероприятий в данном направлении является профилактика употребления наркотиков, алкоголя, которая реализуется через приобщение детей и молодёжи к культурным ценностям, через организацию различных форм работы: праздников, вечеров отдыха, дискотек, спектаклей, конкурсно-игровых программ, концертов, спортивных состязаний, психологических тренингов, круглых столов и других мероприятий. Значительное место в организации досуга детей, подростков </w:t>
      </w:r>
      <w:r>
        <w:rPr>
          <w:sz w:val="28"/>
          <w:szCs w:val="28"/>
        </w:rPr>
        <w:br/>
      </w:r>
      <w:r w:rsidRPr="00184E91">
        <w:rPr>
          <w:sz w:val="28"/>
          <w:szCs w:val="28"/>
        </w:rPr>
        <w:t xml:space="preserve">и молодёжи принадлежит любительским объединениям, клубам </w:t>
      </w:r>
      <w:r>
        <w:rPr>
          <w:sz w:val="28"/>
          <w:szCs w:val="28"/>
        </w:rPr>
        <w:br/>
      </w:r>
      <w:r w:rsidRPr="00184E91">
        <w:rPr>
          <w:sz w:val="28"/>
          <w:szCs w:val="28"/>
        </w:rPr>
        <w:t>по интересам.</w:t>
      </w:r>
    </w:p>
    <w:p w:rsidR="00D86EBC" w:rsidRPr="00184E91" w:rsidRDefault="00D86EBC" w:rsidP="00891217">
      <w:pPr>
        <w:ind w:firstLine="720"/>
        <w:jc w:val="both"/>
        <w:rPr>
          <w:sz w:val="28"/>
          <w:szCs w:val="28"/>
        </w:rPr>
      </w:pPr>
      <w:r w:rsidRPr="00184E91">
        <w:rPr>
          <w:sz w:val="28"/>
          <w:szCs w:val="28"/>
        </w:rPr>
        <w:t xml:space="preserve">Физкультурно-спортивная деятельность – составляющая часть работы учреждений культурно-досугового типа с детьми, подростками и молодежью в данном направлении. </w:t>
      </w:r>
    </w:p>
    <w:p w:rsidR="00D86EBC" w:rsidRPr="00184E91" w:rsidRDefault="00D86EBC" w:rsidP="00891217">
      <w:pPr>
        <w:ind w:firstLine="720"/>
        <w:jc w:val="both"/>
        <w:rPr>
          <w:sz w:val="28"/>
          <w:szCs w:val="28"/>
        </w:rPr>
      </w:pPr>
      <w:r w:rsidRPr="00184E91">
        <w:rPr>
          <w:sz w:val="28"/>
          <w:szCs w:val="28"/>
        </w:rPr>
        <w:t>В 2018 году клубными формированиями физкультурно-спортивной направленности проводились спортивные праздники, спортивно-игровые программы, состязания, соревнования, игры на свежем воздухе, игры – эстафеты. Кроме того, различные акции для детей и подростков, спортивно-развлекательные и спортивные программы.</w:t>
      </w:r>
    </w:p>
    <w:p w:rsidR="00D86EBC" w:rsidRPr="00184E91" w:rsidRDefault="00D86EBC" w:rsidP="00891217">
      <w:pPr>
        <w:ind w:firstLine="720"/>
        <w:jc w:val="both"/>
        <w:rPr>
          <w:sz w:val="28"/>
          <w:szCs w:val="28"/>
        </w:rPr>
      </w:pPr>
      <w:r w:rsidRPr="00184E91">
        <w:rPr>
          <w:sz w:val="28"/>
          <w:szCs w:val="28"/>
        </w:rPr>
        <w:t>Важно отметить, что самыми масштабными и массовыми мероприятиями в 2018 году по праву можно считать акцию «Будущее Кировской области – без наркотиков». Акция проходила во всех учреждениях культуры области с 31 октября по 30 ноября 2018 года</w:t>
      </w:r>
      <w:r>
        <w:rPr>
          <w:sz w:val="28"/>
          <w:szCs w:val="28"/>
        </w:rPr>
        <w:t>.</w:t>
      </w:r>
      <w:r w:rsidRPr="00184E91">
        <w:rPr>
          <w:sz w:val="28"/>
          <w:szCs w:val="28"/>
        </w:rPr>
        <w:t xml:space="preserve"> </w:t>
      </w:r>
      <w:r>
        <w:rPr>
          <w:sz w:val="28"/>
          <w:szCs w:val="28"/>
        </w:rPr>
        <w:br/>
        <w:t>В</w:t>
      </w:r>
      <w:r w:rsidRPr="00184E91">
        <w:rPr>
          <w:sz w:val="28"/>
          <w:szCs w:val="28"/>
        </w:rPr>
        <w:t xml:space="preserve"> рамках акции состоялось более 192 мероприятий, участие в которых приняло более 17000 человек. Яркие примеры мероприятий акции:</w:t>
      </w:r>
    </w:p>
    <w:p w:rsidR="00D86EBC" w:rsidRPr="00184E91" w:rsidRDefault="00D86EBC" w:rsidP="00891217">
      <w:pPr>
        <w:ind w:firstLine="720"/>
        <w:jc w:val="both"/>
        <w:rPr>
          <w:sz w:val="28"/>
          <w:szCs w:val="28"/>
        </w:rPr>
      </w:pPr>
      <w:r w:rsidRPr="00184E91">
        <w:rPr>
          <w:sz w:val="28"/>
          <w:szCs w:val="28"/>
        </w:rPr>
        <w:t>19 и 26 ноября 2018 года в Кировском областном государственном автономном учреждении культуры «Областной Дом народного творчества» для учащихся старших классов была проведена интеллектуально – познавательная программа «Правовая мозаика». Программа представляла собой обучающие занятия и конкурсы, составленные на основе правовой культуры, способствующие становлению личности, обладающей чувством собственного достоинства, знающей и понимающей права и свободы человека.</w:t>
      </w:r>
    </w:p>
    <w:p w:rsidR="00D86EBC" w:rsidRPr="00184E91" w:rsidRDefault="00D86EBC" w:rsidP="00891217">
      <w:pPr>
        <w:ind w:firstLine="720"/>
        <w:jc w:val="both"/>
        <w:rPr>
          <w:sz w:val="28"/>
          <w:szCs w:val="28"/>
        </w:rPr>
      </w:pPr>
      <w:r w:rsidRPr="00184E91">
        <w:rPr>
          <w:sz w:val="28"/>
          <w:szCs w:val="28"/>
        </w:rPr>
        <w:t xml:space="preserve">В период проведения акции в Кировском областном государственном профессиональном образовательном автономном учреждении «Вятский колледж культуры» (далее – Вятский колледж культуры) проходило анкетирование на тему «Алкоголь, табак, наркотик». Педагог-психолог </w:t>
      </w:r>
      <w:r>
        <w:rPr>
          <w:sz w:val="28"/>
          <w:szCs w:val="28"/>
        </w:rPr>
        <w:br/>
      </w:r>
      <w:r w:rsidRPr="00184E91">
        <w:rPr>
          <w:sz w:val="28"/>
          <w:szCs w:val="28"/>
        </w:rPr>
        <w:t xml:space="preserve">в течение октября 2018 года проводил со студентами колледжа анкетирование на указанную тему, в ноябре состоялось подведение итогов. </w:t>
      </w:r>
    </w:p>
    <w:p w:rsidR="00D86EBC" w:rsidRPr="00184E91" w:rsidRDefault="00D86EBC" w:rsidP="00891217">
      <w:pPr>
        <w:ind w:firstLine="720"/>
        <w:jc w:val="both"/>
        <w:rPr>
          <w:sz w:val="28"/>
          <w:szCs w:val="28"/>
        </w:rPr>
      </w:pPr>
      <w:r w:rsidRPr="00184E91">
        <w:rPr>
          <w:sz w:val="28"/>
          <w:szCs w:val="28"/>
        </w:rPr>
        <w:t>14 ноября 2018 года в Вятском колледже культуры состоялась встреча студентов общежития с врачом колледжа. В ходе встречи была проведена лекция-беседа о правильном питании.</w:t>
      </w:r>
    </w:p>
    <w:p w:rsidR="00D86EBC" w:rsidRPr="00184E91" w:rsidRDefault="00D86EBC" w:rsidP="00891217">
      <w:pPr>
        <w:ind w:firstLine="720"/>
        <w:jc w:val="both"/>
        <w:rPr>
          <w:sz w:val="28"/>
          <w:szCs w:val="28"/>
        </w:rPr>
      </w:pPr>
      <w:r w:rsidRPr="00184E91">
        <w:rPr>
          <w:sz w:val="28"/>
          <w:szCs w:val="28"/>
        </w:rPr>
        <w:t xml:space="preserve">В ходе акции в Вятском колледже культуры проводилась интеллектуальная игра по здоровому образу жизни «Своя игра». </w:t>
      </w:r>
      <w:r>
        <w:rPr>
          <w:sz w:val="28"/>
          <w:szCs w:val="28"/>
        </w:rPr>
        <w:br/>
      </w:r>
      <w:r w:rsidRPr="00184E91">
        <w:rPr>
          <w:sz w:val="28"/>
          <w:szCs w:val="28"/>
        </w:rPr>
        <w:t xml:space="preserve">В мероприятии приняли участие студенческие команды, сформированные </w:t>
      </w:r>
      <w:r>
        <w:rPr>
          <w:sz w:val="28"/>
          <w:szCs w:val="28"/>
        </w:rPr>
        <w:br/>
      </w:r>
      <w:r w:rsidRPr="00184E91">
        <w:rPr>
          <w:sz w:val="28"/>
          <w:szCs w:val="28"/>
        </w:rPr>
        <w:t>от этажей общежития.</w:t>
      </w:r>
    </w:p>
    <w:p w:rsidR="00D86EBC" w:rsidRPr="00184E91" w:rsidRDefault="00D86EBC" w:rsidP="00891217">
      <w:pPr>
        <w:ind w:firstLine="720"/>
        <w:jc w:val="both"/>
        <w:rPr>
          <w:sz w:val="28"/>
          <w:szCs w:val="28"/>
        </w:rPr>
      </w:pPr>
      <w:r w:rsidRPr="00184E91">
        <w:rPr>
          <w:sz w:val="28"/>
          <w:szCs w:val="28"/>
        </w:rPr>
        <w:t>20 ноября 2018 года в Вятском колледже культуры представителями прокуратуры города Кирова была проведена беседа со студентами 1-2 курсов колледжа на тему «Знаешь ли ты закон?».</w:t>
      </w:r>
    </w:p>
    <w:p w:rsidR="00D86EBC" w:rsidRPr="00184E91" w:rsidRDefault="00D86EBC" w:rsidP="00891217">
      <w:pPr>
        <w:ind w:firstLine="720"/>
        <w:jc w:val="both"/>
        <w:rPr>
          <w:sz w:val="28"/>
          <w:szCs w:val="28"/>
        </w:rPr>
      </w:pPr>
      <w:r w:rsidRPr="00184E91">
        <w:rPr>
          <w:sz w:val="28"/>
          <w:szCs w:val="28"/>
        </w:rPr>
        <w:t>В течение ноября в спортивном зале Вятского колледжа культуры проводились соревнования по волейболу среди команд студенческих групп.</w:t>
      </w:r>
    </w:p>
    <w:p w:rsidR="00D86EBC" w:rsidRPr="00184E91" w:rsidRDefault="00D86EBC" w:rsidP="00891217">
      <w:pPr>
        <w:ind w:firstLine="720"/>
        <w:jc w:val="both"/>
        <w:rPr>
          <w:sz w:val="28"/>
          <w:szCs w:val="28"/>
        </w:rPr>
      </w:pPr>
      <w:r w:rsidRPr="00184E91">
        <w:rPr>
          <w:sz w:val="28"/>
          <w:szCs w:val="28"/>
        </w:rPr>
        <w:t>В период проведения акции в Кировском областном государственном бюджетном учреждении культуры «Кировская областная библиотека для детей и юношества имени А.С. Грина» (далее – КОГБУК им. А.С. Грина) проводились профилактические беседы «Зачем мы рискуем?» (профилактика необоснованного риска среди подростков и молодежи: наркотики, опасные селфи, смертельно опасные увлечения).</w:t>
      </w:r>
    </w:p>
    <w:p w:rsidR="00D86EBC" w:rsidRPr="00184E91" w:rsidRDefault="00D86EBC" w:rsidP="00891217">
      <w:pPr>
        <w:ind w:firstLine="720"/>
        <w:jc w:val="both"/>
        <w:rPr>
          <w:sz w:val="28"/>
          <w:szCs w:val="28"/>
        </w:rPr>
      </w:pPr>
      <w:r w:rsidRPr="00184E91">
        <w:rPr>
          <w:sz w:val="28"/>
          <w:szCs w:val="28"/>
        </w:rPr>
        <w:t>16 ноября 2018 года в Музее воинской славы Кировско</w:t>
      </w:r>
      <w:r>
        <w:rPr>
          <w:sz w:val="28"/>
          <w:szCs w:val="28"/>
        </w:rPr>
        <w:t>го</w:t>
      </w:r>
      <w:r w:rsidRPr="00184E91">
        <w:rPr>
          <w:sz w:val="28"/>
          <w:szCs w:val="28"/>
        </w:rPr>
        <w:t xml:space="preserve"> областно</w:t>
      </w:r>
      <w:r>
        <w:rPr>
          <w:sz w:val="28"/>
          <w:szCs w:val="28"/>
        </w:rPr>
        <w:t>го</w:t>
      </w:r>
      <w:r w:rsidRPr="00184E91">
        <w:rPr>
          <w:sz w:val="28"/>
          <w:szCs w:val="28"/>
        </w:rPr>
        <w:t xml:space="preserve"> государственно</w:t>
      </w:r>
      <w:r>
        <w:rPr>
          <w:sz w:val="28"/>
          <w:szCs w:val="28"/>
        </w:rPr>
        <w:t>го</w:t>
      </w:r>
      <w:r w:rsidRPr="00184E91">
        <w:rPr>
          <w:sz w:val="28"/>
          <w:szCs w:val="28"/>
        </w:rPr>
        <w:t xml:space="preserve"> бюджетно</w:t>
      </w:r>
      <w:r>
        <w:rPr>
          <w:sz w:val="28"/>
          <w:szCs w:val="28"/>
        </w:rPr>
        <w:t>го</w:t>
      </w:r>
      <w:r w:rsidRPr="00184E91">
        <w:rPr>
          <w:sz w:val="28"/>
          <w:szCs w:val="28"/>
        </w:rPr>
        <w:t xml:space="preserve"> учреждени</w:t>
      </w:r>
      <w:r>
        <w:rPr>
          <w:sz w:val="28"/>
          <w:szCs w:val="28"/>
        </w:rPr>
        <w:t>я</w:t>
      </w:r>
      <w:r w:rsidRPr="00184E91">
        <w:rPr>
          <w:sz w:val="28"/>
          <w:szCs w:val="28"/>
        </w:rPr>
        <w:t xml:space="preserve"> культуры «Кировский областной краеведческий музей» (далее – Краеведческий музей) состоялась встреча – беседа с ветеранами Анголы «В здоровом теле, здоровый дух!» студентов Лесопромышленного колледжа и кадетов корпуса «Север». В рамках встречи прошла беседа о здоровом образе жизни и был организован просмотр документального фильма «Афганский героин».</w:t>
      </w:r>
    </w:p>
    <w:p w:rsidR="00D86EBC" w:rsidRPr="00184E91" w:rsidRDefault="00D86EBC" w:rsidP="00891217">
      <w:pPr>
        <w:ind w:firstLine="720"/>
        <w:jc w:val="both"/>
        <w:rPr>
          <w:sz w:val="28"/>
          <w:szCs w:val="28"/>
        </w:rPr>
      </w:pPr>
      <w:r w:rsidRPr="00184E91">
        <w:rPr>
          <w:sz w:val="28"/>
          <w:szCs w:val="28"/>
        </w:rPr>
        <w:t>Во всех библиотеках области оформлены тематические книжно-иллюстрированные выставки:</w:t>
      </w:r>
    </w:p>
    <w:p w:rsidR="00D86EBC" w:rsidRPr="00184E91" w:rsidRDefault="00D86EBC" w:rsidP="00891217">
      <w:pPr>
        <w:ind w:firstLine="720"/>
        <w:jc w:val="both"/>
        <w:rPr>
          <w:sz w:val="28"/>
          <w:szCs w:val="28"/>
        </w:rPr>
      </w:pPr>
      <w:r w:rsidRPr="00184E91">
        <w:rPr>
          <w:sz w:val="28"/>
          <w:szCs w:val="28"/>
        </w:rPr>
        <w:t>−</w:t>
      </w:r>
      <w:r>
        <w:rPr>
          <w:sz w:val="28"/>
          <w:szCs w:val="28"/>
        </w:rPr>
        <w:t> </w:t>
      </w:r>
      <w:r w:rsidRPr="00184E91">
        <w:rPr>
          <w:sz w:val="28"/>
          <w:szCs w:val="28"/>
        </w:rPr>
        <w:t xml:space="preserve">«Береги здоровье смолоду: из истории борьбы с пагубными привычками на примере Вятской губернии (за здоровый образ жизни)» (посетители могли ознакомиться с печатными изданиями из фондов библиотек по профилактике вредных привычек, асоциального поведения </w:t>
      </w:r>
      <w:r>
        <w:rPr>
          <w:sz w:val="28"/>
          <w:szCs w:val="28"/>
        </w:rPr>
        <w:br/>
      </w:r>
      <w:r w:rsidRPr="00184E91">
        <w:rPr>
          <w:sz w:val="28"/>
          <w:szCs w:val="28"/>
        </w:rPr>
        <w:t>и пропаганде здорового образа жизни);</w:t>
      </w:r>
    </w:p>
    <w:p w:rsidR="00D86EBC" w:rsidRPr="00184E91" w:rsidRDefault="00D86EBC" w:rsidP="00891217">
      <w:pPr>
        <w:ind w:firstLine="720"/>
        <w:jc w:val="both"/>
        <w:rPr>
          <w:sz w:val="28"/>
          <w:szCs w:val="28"/>
        </w:rPr>
      </w:pPr>
      <w:r w:rsidRPr="00184E91">
        <w:rPr>
          <w:sz w:val="28"/>
          <w:szCs w:val="28"/>
        </w:rPr>
        <w:t>−</w:t>
      </w:r>
      <w:r>
        <w:rPr>
          <w:sz w:val="28"/>
          <w:szCs w:val="28"/>
        </w:rPr>
        <w:t> </w:t>
      </w:r>
      <w:r w:rsidRPr="00184E91">
        <w:rPr>
          <w:sz w:val="28"/>
          <w:szCs w:val="28"/>
        </w:rPr>
        <w:t xml:space="preserve">«Жизнь без наркотиков» (на выставке были представлены книги </w:t>
      </w:r>
      <w:r>
        <w:rPr>
          <w:sz w:val="28"/>
          <w:szCs w:val="28"/>
        </w:rPr>
        <w:br/>
      </w:r>
      <w:r w:rsidRPr="00184E91">
        <w:rPr>
          <w:sz w:val="28"/>
          <w:szCs w:val="28"/>
        </w:rPr>
        <w:t xml:space="preserve">и журнальные статьи о наркомании, о проблемах борьбы с распространением наркотиков и преодолении наркотической зависимости. Преобладающая часть изданий носила популярный характер, изложение вопроса было доступно подросткам и их родителям. Книги для специалистов юридического, медицинского и педагогического профиля, в основном, являются новинками – изданы на протяжении последних пяти лет. </w:t>
      </w:r>
      <w:r>
        <w:rPr>
          <w:sz w:val="28"/>
          <w:szCs w:val="28"/>
        </w:rPr>
        <w:br/>
      </w:r>
      <w:r w:rsidRPr="00184E91">
        <w:rPr>
          <w:sz w:val="28"/>
          <w:szCs w:val="28"/>
        </w:rPr>
        <w:t>По материалам выставки были разработаны информационные буклеты);</w:t>
      </w:r>
    </w:p>
    <w:p w:rsidR="00D86EBC" w:rsidRPr="00184E91" w:rsidRDefault="00D86EBC" w:rsidP="00891217">
      <w:pPr>
        <w:ind w:firstLine="720"/>
        <w:jc w:val="both"/>
        <w:rPr>
          <w:sz w:val="28"/>
          <w:szCs w:val="28"/>
        </w:rPr>
      </w:pPr>
      <w:r w:rsidRPr="00184E91">
        <w:rPr>
          <w:sz w:val="28"/>
          <w:szCs w:val="28"/>
        </w:rPr>
        <w:t>−</w:t>
      </w:r>
      <w:r>
        <w:rPr>
          <w:sz w:val="28"/>
          <w:szCs w:val="28"/>
        </w:rPr>
        <w:t> </w:t>
      </w:r>
      <w:r w:rsidRPr="00184E91">
        <w:rPr>
          <w:sz w:val="28"/>
          <w:szCs w:val="28"/>
        </w:rPr>
        <w:t>«Пристрастие, которое мстит» (на выставках были представлены книги разных форматов: плоскопечатные, набранные шрифтом Брайля, «говорящие книги»);</w:t>
      </w:r>
    </w:p>
    <w:p w:rsidR="00D86EBC" w:rsidRPr="00184E91" w:rsidRDefault="00D86EBC" w:rsidP="00891217">
      <w:pPr>
        <w:ind w:firstLine="720"/>
        <w:jc w:val="both"/>
        <w:rPr>
          <w:sz w:val="28"/>
          <w:szCs w:val="28"/>
        </w:rPr>
      </w:pPr>
      <w:r w:rsidRPr="00184E91">
        <w:rPr>
          <w:sz w:val="28"/>
          <w:szCs w:val="28"/>
        </w:rPr>
        <w:t>−</w:t>
      </w:r>
      <w:r>
        <w:rPr>
          <w:sz w:val="28"/>
          <w:szCs w:val="28"/>
        </w:rPr>
        <w:t> </w:t>
      </w:r>
      <w:r w:rsidRPr="00184E91">
        <w:rPr>
          <w:sz w:val="28"/>
          <w:szCs w:val="28"/>
        </w:rPr>
        <w:t xml:space="preserve">«Будущее без наркотиков» (выставка книг и журналов для родителей и педагогов. На выставке были представлены сценарные материалы </w:t>
      </w:r>
      <w:r>
        <w:rPr>
          <w:sz w:val="28"/>
          <w:szCs w:val="28"/>
        </w:rPr>
        <w:br/>
      </w:r>
      <w:r w:rsidRPr="00184E91">
        <w:rPr>
          <w:sz w:val="28"/>
          <w:szCs w:val="28"/>
        </w:rPr>
        <w:t xml:space="preserve">по профилактике зависимостей для проведения классных часов). </w:t>
      </w:r>
    </w:p>
    <w:p w:rsidR="00D86EBC" w:rsidRPr="00184E91" w:rsidRDefault="00D86EBC" w:rsidP="00891217">
      <w:pPr>
        <w:ind w:firstLine="720"/>
        <w:jc w:val="both"/>
        <w:rPr>
          <w:sz w:val="28"/>
          <w:szCs w:val="28"/>
        </w:rPr>
      </w:pPr>
      <w:r w:rsidRPr="00184E91">
        <w:rPr>
          <w:sz w:val="28"/>
          <w:szCs w:val="28"/>
        </w:rPr>
        <w:t xml:space="preserve">28 ноября 2018 года специалистами КОГБУК им. А.С. Грина проведены занятия в рамках мероприятия «Посеешь привычку – пожнешь характер» в школах города Кирова с разной программой в соответствии </w:t>
      </w:r>
      <w:r>
        <w:rPr>
          <w:sz w:val="28"/>
          <w:szCs w:val="28"/>
        </w:rPr>
        <w:br/>
      </w:r>
      <w:r w:rsidRPr="00184E91">
        <w:rPr>
          <w:sz w:val="28"/>
          <w:szCs w:val="28"/>
        </w:rPr>
        <w:t>с возрастом. Мероприятия включали в себя игры на внимание, пословицы, поговорки, загадки о здоровье, разбор вредных и полезных привычек, которые помогли ребятам углубить понятие здорового образа жизни.</w:t>
      </w:r>
    </w:p>
    <w:p w:rsidR="00D86EBC" w:rsidRPr="00184E91" w:rsidRDefault="00D86EBC" w:rsidP="00891217">
      <w:pPr>
        <w:ind w:firstLine="720"/>
        <w:jc w:val="both"/>
        <w:rPr>
          <w:sz w:val="28"/>
          <w:szCs w:val="28"/>
        </w:rPr>
      </w:pPr>
      <w:r w:rsidRPr="00184E91">
        <w:rPr>
          <w:sz w:val="28"/>
          <w:szCs w:val="28"/>
        </w:rPr>
        <w:t xml:space="preserve">14 ноября 2018 года в Краеведческом музее проведено музейное занятие «Опасная красота». Дети во время занятия узнали о двойственных </w:t>
      </w:r>
      <w:r>
        <w:rPr>
          <w:sz w:val="28"/>
          <w:szCs w:val="28"/>
        </w:rPr>
        <w:br/>
      </w:r>
      <w:r w:rsidRPr="00184E91">
        <w:rPr>
          <w:sz w:val="28"/>
          <w:szCs w:val="28"/>
        </w:rPr>
        <w:t>и неоднозначных свойствах растений и грибов, которые являются лечебными, но в то же время содержат в себе наркотические вещества. Также слушатели узнали о пагубном влиянии употребления наркотиков.</w:t>
      </w:r>
    </w:p>
    <w:p w:rsidR="00D86EBC" w:rsidRPr="00184E91" w:rsidRDefault="00D86EBC" w:rsidP="00891217">
      <w:pPr>
        <w:ind w:firstLine="720"/>
        <w:jc w:val="both"/>
        <w:rPr>
          <w:sz w:val="28"/>
          <w:szCs w:val="28"/>
        </w:rPr>
      </w:pPr>
      <w:r w:rsidRPr="00184E91">
        <w:rPr>
          <w:sz w:val="28"/>
          <w:szCs w:val="28"/>
        </w:rPr>
        <w:t xml:space="preserve">Во многих учреждениях культуры области состоялась молодежная акция «Забей на наркотики». В ходе акции молодежь противопоставляет наркотикам свой выбор – здоровый образ жизни, спорт, книги, друзья, цель </w:t>
      </w:r>
      <w:r>
        <w:rPr>
          <w:sz w:val="28"/>
          <w:szCs w:val="28"/>
        </w:rPr>
        <w:br/>
      </w:r>
      <w:r w:rsidRPr="00184E91">
        <w:rPr>
          <w:sz w:val="28"/>
          <w:szCs w:val="28"/>
        </w:rPr>
        <w:t>в жизни, карьера, семья и прочие.</w:t>
      </w:r>
    </w:p>
    <w:p w:rsidR="00D86EBC" w:rsidRPr="00184E91" w:rsidRDefault="00D86EBC" w:rsidP="00891217">
      <w:pPr>
        <w:ind w:firstLine="720"/>
        <w:jc w:val="both"/>
        <w:rPr>
          <w:sz w:val="28"/>
          <w:szCs w:val="28"/>
        </w:rPr>
      </w:pPr>
      <w:r w:rsidRPr="00184E91">
        <w:rPr>
          <w:sz w:val="28"/>
          <w:szCs w:val="28"/>
        </w:rPr>
        <w:t>Всего областными и муниципальными учреждениями культуры в 2018 году проведено 6554 мероприяти</w:t>
      </w:r>
      <w:r>
        <w:rPr>
          <w:sz w:val="28"/>
          <w:szCs w:val="28"/>
        </w:rPr>
        <w:t>я</w:t>
      </w:r>
      <w:r w:rsidRPr="00184E91">
        <w:rPr>
          <w:sz w:val="28"/>
          <w:szCs w:val="28"/>
        </w:rPr>
        <w:t xml:space="preserve"> антинаркотической направленности </w:t>
      </w:r>
      <w:r>
        <w:rPr>
          <w:sz w:val="28"/>
          <w:szCs w:val="28"/>
        </w:rPr>
        <w:br/>
      </w:r>
      <w:r w:rsidRPr="00184E91">
        <w:rPr>
          <w:sz w:val="28"/>
          <w:szCs w:val="28"/>
        </w:rPr>
        <w:t>с общим количеством участников 220339 человек, в том числе 4370 культурно-зрелищных мероприятия с общим количеством участников 184839 человек.</w:t>
      </w:r>
    </w:p>
    <w:p w:rsidR="00D86EBC" w:rsidRPr="00184E91" w:rsidRDefault="00D86EBC" w:rsidP="00891217">
      <w:pPr>
        <w:ind w:firstLine="720"/>
        <w:jc w:val="both"/>
      </w:pPr>
    </w:p>
    <w:p w:rsidR="00D86EBC" w:rsidRPr="00184E91" w:rsidRDefault="00D86EBC" w:rsidP="00891217">
      <w:pPr>
        <w:ind w:firstLine="709"/>
        <w:jc w:val="both"/>
        <w:rPr>
          <w:sz w:val="28"/>
          <w:szCs w:val="28"/>
        </w:rPr>
      </w:pPr>
      <w:r w:rsidRPr="00184E91">
        <w:rPr>
          <w:b/>
          <w:sz w:val="28"/>
          <w:szCs w:val="28"/>
        </w:rPr>
        <w:t>4.4. Профилактическая деятельность по линии социальной защиты населения</w:t>
      </w:r>
      <w:r w:rsidRPr="00184E91">
        <w:rPr>
          <w:rStyle w:val="FootnoteReference"/>
          <w:b/>
          <w:sz w:val="28"/>
          <w:szCs w:val="28"/>
        </w:rPr>
        <w:footnoteReference w:id="11"/>
      </w:r>
      <w:r w:rsidRPr="00184E91">
        <w:rPr>
          <w:b/>
          <w:sz w:val="28"/>
          <w:szCs w:val="28"/>
        </w:rPr>
        <w:t>.</w:t>
      </w:r>
      <w:r w:rsidRPr="00184E91">
        <w:rPr>
          <w:sz w:val="28"/>
          <w:szCs w:val="28"/>
        </w:rPr>
        <w:t xml:space="preserve"> </w:t>
      </w:r>
    </w:p>
    <w:p w:rsidR="00D86EBC" w:rsidRPr="00184E91" w:rsidRDefault="00D86EBC" w:rsidP="00891217">
      <w:pPr>
        <w:ind w:firstLine="709"/>
        <w:jc w:val="both"/>
        <w:rPr>
          <w:sz w:val="28"/>
          <w:szCs w:val="28"/>
          <w:lang w:eastAsia="ru-RU"/>
        </w:rPr>
      </w:pPr>
      <w:r w:rsidRPr="00184E91">
        <w:rPr>
          <w:sz w:val="28"/>
          <w:szCs w:val="28"/>
          <w:lang w:eastAsia="ru-RU"/>
        </w:rPr>
        <w:t xml:space="preserve">Для предоставления социально-психологических услуг созависимым </w:t>
      </w:r>
      <w:r>
        <w:rPr>
          <w:sz w:val="28"/>
          <w:szCs w:val="28"/>
          <w:lang w:eastAsia="ru-RU"/>
        </w:rPr>
        <w:br/>
      </w:r>
      <w:r w:rsidRPr="00184E91">
        <w:rPr>
          <w:sz w:val="28"/>
          <w:szCs w:val="28"/>
          <w:lang w:eastAsia="ru-RU"/>
        </w:rPr>
        <w:t>и несовершеннолетним</w:t>
      </w:r>
      <w:r>
        <w:rPr>
          <w:sz w:val="28"/>
          <w:szCs w:val="28"/>
          <w:lang w:eastAsia="ru-RU"/>
        </w:rPr>
        <w:t xml:space="preserve"> гражданам</w:t>
      </w:r>
      <w:r w:rsidRPr="00184E91">
        <w:rPr>
          <w:sz w:val="28"/>
          <w:szCs w:val="28"/>
          <w:lang w:eastAsia="ru-RU"/>
        </w:rPr>
        <w:t xml:space="preserve">, употребляющим наркотические средства </w:t>
      </w:r>
      <w:r w:rsidRPr="00184E91">
        <w:rPr>
          <w:sz w:val="28"/>
          <w:szCs w:val="28"/>
          <w:lang w:eastAsia="ru-RU"/>
        </w:rPr>
        <w:br/>
        <w:t xml:space="preserve">и психактивные вещества в немедицинских целях, в организациях социального обслуживания населения Кировской области предусмотрены штатные единицы психологов, педагогов-психологов, социальных педагогов. </w:t>
      </w:r>
    </w:p>
    <w:p w:rsidR="00D86EBC" w:rsidRPr="00184E91" w:rsidRDefault="00D86EBC" w:rsidP="00891217">
      <w:pPr>
        <w:ind w:firstLine="709"/>
        <w:jc w:val="both"/>
        <w:rPr>
          <w:sz w:val="28"/>
          <w:szCs w:val="28"/>
          <w:lang w:eastAsia="ru-RU"/>
        </w:rPr>
      </w:pPr>
      <w:r w:rsidRPr="00184E91">
        <w:rPr>
          <w:sz w:val="28"/>
          <w:szCs w:val="28"/>
          <w:lang w:eastAsia="ru-RU"/>
        </w:rPr>
        <w:t xml:space="preserve">Особое внимание специалисты при оказании социально-психологических услуг уделяют несовершеннолетним, которые только начали свои «эксперименты» с психоактивными веществами, когда употребление носит эпизодический характер, и еще не сформировалось </w:t>
      </w:r>
      <w:r>
        <w:rPr>
          <w:sz w:val="28"/>
          <w:szCs w:val="28"/>
          <w:lang w:eastAsia="ru-RU"/>
        </w:rPr>
        <w:br/>
      </w:r>
      <w:r w:rsidRPr="00184E91">
        <w:rPr>
          <w:sz w:val="28"/>
          <w:szCs w:val="28"/>
          <w:lang w:eastAsia="ru-RU"/>
        </w:rPr>
        <w:t xml:space="preserve">ни физической, ни психической зависимости. Помощь психологов подростку заключается в предоставлении правдивой информации о влиянии психоактивных веществ на организм и в убеждении несовершеннолетнего отказаться от них. Задача специалиста, работающего с данной категорией подростков, научить несовершеннолетнего справляться со стрессами </w:t>
      </w:r>
      <w:r>
        <w:rPr>
          <w:sz w:val="28"/>
          <w:szCs w:val="28"/>
          <w:lang w:eastAsia="ru-RU"/>
        </w:rPr>
        <w:br/>
      </w:r>
      <w:r w:rsidRPr="00184E91">
        <w:rPr>
          <w:sz w:val="28"/>
          <w:szCs w:val="28"/>
          <w:lang w:eastAsia="ru-RU"/>
        </w:rPr>
        <w:t xml:space="preserve">и неприятностями без психоактивных веществ, помочь найти друзей, </w:t>
      </w:r>
      <w:r>
        <w:rPr>
          <w:sz w:val="28"/>
          <w:szCs w:val="28"/>
          <w:lang w:eastAsia="ru-RU"/>
        </w:rPr>
        <w:br/>
      </w:r>
      <w:r w:rsidRPr="00184E91">
        <w:rPr>
          <w:sz w:val="28"/>
          <w:szCs w:val="28"/>
          <w:lang w:eastAsia="ru-RU"/>
        </w:rPr>
        <w:t xml:space="preserve">не употребляющих психоактивные вещества, заняться спортом или обрести хобби. </w:t>
      </w:r>
    </w:p>
    <w:p w:rsidR="00D86EBC" w:rsidRPr="00184E91" w:rsidRDefault="00D86EBC" w:rsidP="00891217">
      <w:pPr>
        <w:ind w:firstLine="709"/>
        <w:jc w:val="both"/>
        <w:rPr>
          <w:sz w:val="28"/>
          <w:szCs w:val="28"/>
          <w:lang w:eastAsia="ru-RU"/>
        </w:rPr>
      </w:pPr>
      <w:r w:rsidRPr="00184E91">
        <w:rPr>
          <w:sz w:val="28"/>
          <w:szCs w:val="28"/>
          <w:lang w:eastAsia="ru-RU"/>
        </w:rPr>
        <w:t xml:space="preserve">Социально-психологическая помощь в 2018 году специалистами организаций социального обслуживания населения оказана 110 семьям </w:t>
      </w:r>
      <w:r w:rsidRPr="00184E91">
        <w:rPr>
          <w:sz w:val="28"/>
          <w:szCs w:val="28"/>
          <w:lang w:eastAsia="ru-RU"/>
        </w:rPr>
        <w:br/>
        <w:t xml:space="preserve">(613 социально-психологических услуг). В 2017 году 681 социально-психологическая услуга оказано 151 семье. </w:t>
      </w:r>
    </w:p>
    <w:p w:rsidR="00D86EBC" w:rsidRPr="00184E91" w:rsidRDefault="00D86EBC" w:rsidP="00891217">
      <w:pPr>
        <w:ind w:firstLine="709"/>
        <w:jc w:val="both"/>
        <w:rPr>
          <w:sz w:val="28"/>
          <w:szCs w:val="28"/>
          <w:lang w:eastAsia="ru-RU"/>
        </w:rPr>
      </w:pPr>
      <w:r w:rsidRPr="00184E91">
        <w:rPr>
          <w:sz w:val="28"/>
          <w:szCs w:val="28"/>
          <w:lang w:eastAsia="ru-RU"/>
        </w:rPr>
        <w:t>Всего за 2018 год 39 подросткам, употребляющим психоактивные вещества, в организациях социального обслуживания населения предоставлено 391 социальная услуга (в 2017 году – 67 несовершеннолетним оказано 775 социальных услуг).</w:t>
      </w:r>
    </w:p>
    <w:p w:rsidR="00D86EBC" w:rsidRPr="00184E91" w:rsidRDefault="00D86EBC" w:rsidP="00891217">
      <w:pPr>
        <w:ind w:firstLine="709"/>
        <w:jc w:val="both"/>
        <w:rPr>
          <w:sz w:val="28"/>
          <w:szCs w:val="28"/>
          <w:lang w:eastAsia="ru-RU"/>
        </w:rPr>
      </w:pPr>
      <w:r w:rsidRPr="00184E91">
        <w:rPr>
          <w:sz w:val="28"/>
          <w:szCs w:val="28"/>
          <w:lang w:eastAsia="ru-RU"/>
        </w:rPr>
        <w:t xml:space="preserve">Организациями социального обслуживания населения проведена работа с 3 подростками, употребляющими наркотические средства, </w:t>
      </w:r>
      <w:r w:rsidRPr="00184E91">
        <w:rPr>
          <w:sz w:val="28"/>
          <w:szCs w:val="28"/>
          <w:lang w:eastAsia="ru-RU"/>
        </w:rPr>
        <w:br/>
        <w:t xml:space="preserve">и 39 несовершеннолетними, употребляющими психоактивные вещества. </w:t>
      </w:r>
      <w:r w:rsidRPr="00184E91">
        <w:rPr>
          <w:sz w:val="28"/>
          <w:szCs w:val="28"/>
          <w:lang w:eastAsia="ru-RU"/>
        </w:rPr>
        <w:br/>
        <w:t xml:space="preserve">В отношении данных подростков на основании постановлений комиссии </w:t>
      </w:r>
      <w:r w:rsidRPr="00184E91">
        <w:rPr>
          <w:sz w:val="28"/>
          <w:szCs w:val="28"/>
          <w:lang w:eastAsia="ru-RU"/>
        </w:rPr>
        <w:br/>
        <w:t xml:space="preserve">по делам несовершеннолетних и защите их прав проводится индивидуальная профилактическая работа в соответствии с разработанным межведомственным планом, организован их учет. </w:t>
      </w:r>
    </w:p>
    <w:p w:rsidR="00D86EBC" w:rsidRPr="00184E91" w:rsidRDefault="00D86EBC" w:rsidP="00891217">
      <w:pPr>
        <w:ind w:firstLine="709"/>
        <w:jc w:val="both"/>
        <w:rPr>
          <w:sz w:val="28"/>
          <w:szCs w:val="28"/>
        </w:rPr>
      </w:pPr>
      <w:r w:rsidRPr="00184E91">
        <w:rPr>
          <w:sz w:val="28"/>
          <w:szCs w:val="28"/>
        </w:rPr>
        <w:t xml:space="preserve">В 2018 году в рамках заключенного между министерством социального развития Кировской области и КОГБУЗ «Кировский областной </w:t>
      </w:r>
      <w:r w:rsidRPr="00184E91">
        <w:rPr>
          <w:color w:val="000000"/>
          <w:sz w:val="28"/>
          <w:szCs w:val="28"/>
          <w:shd w:val="clear" w:color="auto" w:fill="FFFFFF"/>
        </w:rPr>
        <w:t xml:space="preserve">наркологический диспансер» (далее – диспансер) в </w:t>
      </w:r>
      <w:r w:rsidRPr="00184E91">
        <w:rPr>
          <w:sz w:val="28"/>
          <w:szCs w:val="28"/>
        </w:rPr>
        <w:t>целях совершенствования механизма прохождения социальной реабилитации лицами, потребляющими наркотические средства и психотропные вещества в немедицинских целях, социальная реабилитация по направлениям диспансера была оказана 11 совершеннолетним нарко</w:t>
      </w:r>
      <w:r w:rsidRPr="00184E91">
        <w:rPr>
          <w:sz w:val="28"/>
          <w:szCs w:val="28"/>
          <w:lang w:eastAsia="en-US"/>
        </w:rPr>
        <w:t>потребителям</w:t>
      </w:r>
      <w:r w:rsidRPr="00184E91">
        <w:rPr>
          <w:sz w:val="28"/>
          <w:szCs w:val="28"/>
        </w:rPr>
        <w:t xml:space="preserve">. </w:t>
      </w:r>
    </w:p>
    <w:p w:rsidR="00D86EBC" w:rsidRPr="00184E91" w:rsidRDefault="00D86EBC" w:rsidP="00891217">
      <w:pPr>
        <w:ind w:firstLine="720"/>
        <w:jc w:val="both"/>
      </w:pPr>
      <w:r w:rsidRPr="00184E91">
        <w:rPr>
          <w:sz w:val="28"/>
          <w:szCs w:val="28"/>
        </w:rPr>
        <w:t xml:space="preserve">В 2018 году для специалистов и руководителей организаций социального обслуживания проведено 19 обучающих семинаров-практикумов, в которых приняли участие 367 специалистов. В указанных семинарах-практикумах участвовали представители УМВД России </w:t>
      </w:r>
      <w:r w:rsidRPr="00184E91">
        <w:rPr>
          <w:sz w:val="28"/>
          <w:szCs w:val="28"/>
        </w:rPr>
        <w:br/>
        <w:t xml:space="preserve">по Кировской области, организаций здравоохранения и образования </w:t>
      </w:r>
      <w:r w:rsidRPr="00184E91">
        <w:rPr>
          <w:sz w:val="28"/>
          <w:szCs w:val="28"/>
        </w:rPr>
        <w:br/>
        <w:t>(в 2017 году в</w:t>
      </w:r>
      <w:r w:rsidRPr="00184E91">
        <w:rPr>
          <w:sz w:val="28"/>
          <w:szCs w:val="28"/>
          <w:lang w:eastAsia="ru-RU"/>
        </w:rPr>
        <w:t xml:space="preserve"> 19 обучающих семинарах-практикумах приняли участие </w:t>
      </w:r>
      <w:r w:rsidRPr="00184E91">
        <w:rPr>
          <w:sz w:val="28"/>
          <w:szCs w:val="28"/>
          <w:lang w:eastAsia="ru-RU"/>
        </w:rPr>
        <w:br/>
        <w:t>343 человека).</w:t>
      </w:r>
    </w:p>
    <w:p w:rsidR="00D86EBC" w:rsidRPr="00184E91" w:rsidRDefault="00D86EBC" w:rsidP="00891217">
      <w:pPr>
        <w:ind w:firstLine="709"/>
        <w:jc w:val="both"/>
        <w:rPr>
          <w:sz w:val="28"/>
          <w:szCs w:val="28"/>
          <w:lang w:eastAsia="ru-RU"/>
        </w:rPr>
      </w:pPr>
      <w:r w:rsidRPr="00184E91">
        <w:rPr>
          <w:sz w:val="28"/>
          <w:szCs w:val="28"/>
          <w:lang w:eastAsia="ru-RU"/>
        </w:rPr>
        <w:t xml:space="preserve">В рамках обучающих семинаров рассмотрены вопросы социального сопровождения неблагополучных семей, профилактики социального сиротства, негативных проявлений в подростковой и молодежной среде, применения инновационных методов работы с семьями и детьми.  </w:t>
      </w:r>
    </w:p>
    <w:p w:rsidR="00D86EBC" w:rsidRPr="00184E91" w:rsidRDefault="00D86EBC" w:rsidP="00891217">
      <w:pPr>
        <w:ind w:firstLine="709"/>
        <w:jc w:val="both"/>
        <w:rPr>
          <w:rFonts w:eastAsia="SimSun"/>
          <w:b/>
          <w:bCs/>
          <w:iCs/>
          <w:kern w:val="1"/>
          <w:sz w:val="28"/>
          <w:szCs w:val="28"/>
          <w:lang w:bidi="hi-IN"/>
        </w:rPr>
      </w:pPr>
      <w:r w:rsidRPr="00184E91">
        <w:rPr>
          <w:sz w:val="28"/>
          <w:szCs w:val="28"/>
        </w:rPr>
        <w:t xml:space="preserve">15.02.2018 министерством социального развития Кировской области  для специалистов отделений по работе с семьями и детьми организаций социального обслуживания проведен семинар-практикум «Формы и методы первичной профилактики рискованного поведения среди детей </w:t>
      </w:r>
      <w:r w:rsidRPr="00184E91">
        <w:rPr>
          <w:sz w:val="28"/>
          <w:szCs w:val="28"/>
        </w:rPr>
        <w:br/>
        <w:t xml:space="preserve">и подростков». В ходе семинара-практикума обсуждены основные проблемы, с которыми сталкиваются специалисты в работе по профилактике негативных явлений среди несовершеннолетних, обсуждены приемы </w:t>
      </w:r>
      <w:r w:rsidRPr="00184E91">
        <w:rPr>
          <w:sz w:val="28"/>
          <w:szCs w:val="28"/>
        </w:rPr>
        <w:br/>
        <w:t>и техники коррекции девиантных форм поведения подростков.</w:t>
      </w:r>
    </w:p>
    <w:p w:rsidR="00D86EBC" w:rsidRPr="00184E91" w:rsidRDefault="00D86EBC" w:rsidP="00891217">
      <w:pPr>
        <w:ind w:firstLine="709"/>
        <w:jc w:val="both"/>
        <w:rPr>
          <w:rFonts w:eastAsia="SimSun"/>
          <w:b/>
          <w:bCs/>
          <w:iCs/>
          <w:kern w:val="1"/>
          <w:sz w:val="28"/>
          <w:szCs w:val="28"/>
          <w:lang w:bidi="hi-IN"/>
        </w:rPr>
      </w:pPr>
    </w:p>
    <w:p w:rsidR="00D86EBC" w:rsidRPr="00184E91" w:rsidRDefault="00D86EBC" w:rsidP="00891217">
      <w:pPr>
        <w:ind w:firstLine="709"/>
        <w:jc w:val="both"/>
        <w:rPr>
          <w:rFonts w:eastAsia="SimSun"/>
          <w:iCs/>
          <w:kern w:val="1"/>
          <w:sz w:val="28"/>
          <w:szCs w:val="28"/>
          <w:lang w:bidi="hi-IN"/>
        </w:rPr>
      </w:pPr>
      <w:r w:rsidRPr="00184E91">
        <w:rPr>
          <w:rFonts w:eastAsia="SimSun"/>
          <w:b/>
          <w:bCs/>
          <w:iCs/>
          <w:kern w:val="1"/>
          <w:sz w:val="28"/>
          <w:szCs w:val="28"/>
          <w:lang w:bidi="hi-IN"/>
        </w:rPr>
        <w:t>4.5. Профилактическая деятельность УМВД России по Кировской области.</w:t>
      </w:r>
      <w:r w:rsidRPr="00184E91">
        <w:rPr>
          <w:rFonts w:eastAsia="SimSun"/>
          <w:iCs/>
          <w:kern w:val="1"/>
          <w:sz w:val="28"/>
          <w:szCs w:val="28"/>
          <w:lang w:bidi="hi-IN"/>
        </w:rPr>
        <w:t xml:space="preserve"> </w:t>
      </w:r>
    </w:p>
    <w:p w:rsidR="00D86EBC" w:rsidRPr="00184E91" w:rsidRDefault="00D86EBC" w:rsidP="00891217">
      <w:pPr>
        <w:tabs>
          <w:tab w:val="left" w:pos="0"/>
        </w:tabs>
        <w:ind w:firstLine="709"/>
        <w:jc w:val="both"/>
        <w:rPr>
          <w:rStyle w:val="FontStyle72"/>
          <w:iCs/>
          <w:color w:val="000000"/>
          <w:spacing w:val="-5"/>
          <w:sz w:val="28"/>
          <w:szCs w:val="28"/>
          <w:shd w:val="clear" w:color="auto" w:fill="FFFFFF"/>
        </w:rPr>
      </w:pPr>
      <w:r w:rsidRPr="00184E91">
        <w:rPr>
          <w:rStyle w:val="FontStyle15"/>
          <w:spacing w:val="-1"/>
          <w:sz w:val="28"/>
          <w:szCs w:val="28"/>
          <w:shd w:val="clear" w:color="auto" w:fill="FFFFFF"/>
        </w:rPr>
        <w:t>В 2018 году сотрудниками УКОН УМВД России по Кировской области во взаимодействии с субъектами профилактики организовано и проведено 1024 профилактических антинаркотических мероприятий (в 2017 году – 1024).</w:t>
      </w:r>
    </w:p>
    <w:p w:rsidR="00D86EBC" w:rsidRPr="00184E91" w:rsidRDefault="00D86EBC" w:rsidP="00891217">
      <w:pPr>
        <w:tabs>
          <w:tab w:val="left" w:pos="0"/>
        </w:tabs>
        <w:ind w:firstLine="709"/>
        <w:jc w:val="both"/>
        <w:rPr>
          <w:rStyle w:val="FontStyle72"/>
          <w:iCs/>
          <w:color w:val="000000"/>
          <w:spacing w:val="-5"/>
          <w:sz w:val="28"/>
          <w:szCs w:val="28"/>
          <w:shd w:val="clear" w:color="auto" w:fill="FFFFFF"/>
        </w:rPr>
      </w:pPr>
      <w:r w:rsidRPr="00184E91">
        <w:rPr>
          <w:rStyle w:val="FontStyle72"/>
          <w:iCs/>
          <w:color w:val="000000"/>
          <w:spacing w:val="-5"/>
          <w:sz w:val="28"/>
          <w:szCs w:val="28"/>
          <w:shd w:val="clear" w:color="auto" w:fill="FFFFFF"/>
        </w:rPr>
        <w:t xml:space="preserve">С целью предупреждения распространения наркомании среди несовершеннолетних, выявления фактов их вовлечения в преступную деятельность, связанную с незаконным оборотом наркотических средств </w:t>
      </w:r>
      <w:r>
        <w:rPr>
          <w:rStyle w:val="FontStyle72"/>
          <w:iCs/>
          <w:color w:val="000000"/>
          <w:spacing w:val="-5"/>
          <w:sz w:val="28"/>
          <w:szCs w:val="28"/>
          <w:shd w:val="clear" w:color="auto" w:fill="FFFFFF"/>
        </w:rPr>
        <w:br/>
      </w:r>
      <w:r w:rsidRPr="00184E91">
        <w:rPr>
          <w:rStyle w:val="FontStyle72"/>
          <w:iCs/>
          <w:color w:val="000000"/>
          <w:spacing w:val="-5"/>
          <w:sz w:val="28"/>
          <w:szCs w:val="28"/>
          <w:shd w:val="clear" w:color="auto" w:fill="FFFFFF"/>
        </w:rPr>
        <w:t>и психотропных веществ, а также повышения уровня осведомленности населения о последствиях потребления наркотиков и об ответственности, предусмотренной законодательством Российской Федерации за их незаконный оборот, в Кировской области проведена межведомственная комплексная оперативно-профилактическая операция «</w:t>
      </w:r>
      <w:r w:rsidRPr="00184E91">
        <w:rPr>
          <w:rStyle w:val="FontStyle72"/>
          <w:bCs/>
          <w:iCs/>
          <w:color w:val="000000"/>
          <w:spacing w:val="-5"/>
          <w:sz w:val="28"/>
          <w:szCs w:val="28"/>
          <w:shd w:val="clear" w:color="auto" w:fill="FFFFFF"/>
        </w:rPr>
        <w:t>Дети России</w:t>
      </w:r>
      <w:r w:rsidRPr="00184E91">
        <w:rPr>
          <w:rStyle w:val="FontStyle72"/>
          <w:iCs/>
          <w:color w:val="000000"/>
          <w:spacing w:val="-5"/>
          <w:sz w:val="28"/>
          <w:szCs w:val="28"/>
          <w:shd w:val="clear" w:color="auto" w:fill="FFFFFF"/>
        </w:rPr>
        <w:t>»</w:t>
      </w:r>
      <w:r w:rsidRPr="00184E91">
        <w:t xml:space="preserve"> </w:t>
      </w:r>
      <w:r w:rsidRPr="00184E91">
        <w:rPr>
          <w:rStyle w:val="FontStyle72"/>
          <w:iCs/>
          <w:color w:val="000000"/>
          <w:spacing w:val="-5"/>
          <w:sz w:val="28"/>
          <w:szCs w:val="28"/>
          <w:shd w:val="clear" w:color="auto" w:fill="FFFFFF"/>
        </w:rPr>
        <w:t xml:space="preserve">(далее – МОПО). </w:t>
      </w:r>
      <w:r>
        <w:rPr>
          <w:rStyle w:val="FontStyle72"/>
          <w:iCs/>
          <w:color w:val="000000"/>
          <w:spacing w:val="-5"/>
          <w:sz w:val="28"/>
          <w:szCs w:val="28"/>
          <w:shd w:val="clear" w:color="auto" w:fill="FFFFFF"/>
        </w:rPr>
        <w:br/>
      </w:r>
      <w:r w:rsidRPr="00184E91">
        <w:rPr>
          <w:rStyle w:val="FontStyle72"/>
          <w:iCs/>
          <w:color w:val="000000"/>
          <w:spacing w:val="-5"/>
          <w:sz w:val="28"/>
          <w:szCs w:val="28"/>
          <w:shd w:val="clear" w:color="auto" w:fill="FFFFFF"/>
        </w:rPr>
        <w:t>В состав межведомственного оперативного штаба МКОПО вошли сотрудники подразделений УМВД России по Кировской области, Кировского линейного отдела МВД России на транспорте, представители министерства здравоохранения Кировской области, м</w:t>
      </w:r>
      <w:r w:rsidRPr="00184E91">
        <w:rPr>
          <w:sz w:val="28"/>
          <w:szCs w:val="28"/>
        </w:rPr>
        <w:t>инистерства образования Кировской области, а также</w:t>
      </w:r>
      <w:r w:rsidRPr="00184E91">
        <w:rPr>
          <w:rStyle w:val="FontStyle72"/>
          <w:iCs/>
          <w:color w:val="000000"/>
          <w:spacing w:val="-5"/>
          <w:sz w:val="28"/>
          <w:szCs w:val="28"/>
          <w:shd w:val="clear" w:color="auto" w:fill="FFFFFF"/>
        </w:rPr>
        <w:t xml:space="preserve"> министерства спорта и молодежной политики Кировской области.</w:t>
      </w:r>
    </w:p>
    <w:p w:rsidR="00D86EBC" w:rsidRPr="00184E91" w:rsidRDefault="00D86EBC" w:rsidP="00891217">
      <w:pPr>
        <w:ind w:firstLine="709"/>
        <w:jc w:val="both"/>
        <w:rPr>
          <w:sz w:val="28"/>
          <w:szCs w:val="28"/>
        </w:rPr>
      </w:pPr>
      <w:r w:rsidRPr="00184E91">
        <w:rPr>
          <w:rStyle w:val="FontStyle72"/>
          <w:iCs/>
          <w:color w:val="000000"/>
          <w:spacing w:val="-5"/>
          <w:sz w:val="28"/>
          <w:szCs w:val="28"/>
          <w:shd w:val="clear" w:color="auto" w:fill="FFFFFF"/>
        </w:rPr>
        <w:t>По итогам проведения операции:</w:t>
      </w:r>
    </w:p>
    <w:p w:rsidR="00D86EBC" w:rsidRPr="00184E91" w:rsidRDefault="00D86EBC" w:rsidP="00891217">
      <w:pPr>
        <w:tabs>
          <w:tab w:val="left" w:pos="1134"/>
        </w:tabs>
        <w:ind w:firstLine="709"/>
        <w:jc w:val="both"/>
        <w:rPr>
          <w:sz w:val="28"/>
          <w:szCs w:val="28"/>
        </w:rPr>
      </w:pPr>
      <w:r w:rsidRPr="00184E91">
        <w:rPr>
          <w:sz w:val="28"/>
          <w:szCs w:val="28"/>
        </w:rPr>
        <w:t>- задействовано 768 сотрудников УМВД</w:t>
      </w:r>
      <w:r w:rsidRPr="00184E91">
        <w:t xml:space="preserve"> </w:t>
      </w:r>
      <w:r w:rsidRPr="00184E91">
        <w:rPr>
          <w:sz w:val="28"/>
          <w:szCs w:val="28"/>
        </w:rPr>
        <w:t xml:space="preserve">России по Кировской области, 16 сотрудников </w:t>
      </w:r>
      <w:r w:rsidRPr="00184E91">
        <w:rPr>
          <w:sz w:val="28"/>
          <w:szCs w:val="28"/>
          <w:lang w:eastAsia="ru-RU"/>
        </w:rPr>
        <w:t>Кировского линейного отдела МВД России на транспорте, 101 п</w:t>
      </w:r>
      <w:r w:rsidRPr="00184E91">
        <w:rPr>
          <w:sz w:val="28"/>
          <w:szCs w:val="28"/>
        </w:rPr>
        <w:t>редставитель других ведомств, в том числе 40 врачей-наркологов;</w:t>
      </w:r>
    </w:p>
    <w:p w:rsidR="00D86EBC" w:rsidRPr="00184E91" w:rsidRDefault="00D86EBC" w:rsidP="00891217">
      <w:pPr>
        <w:tabs>
          <w:tab w:val="left" w:pos="1134"/>
        </w:tabs>
        <w:ind w:firstLine="709"/>
        <w:jc w:val="both"/>
        <w:rPr>
          <w:sz w:val="28"/>
          <w:szCs w:val="28"/>
        </w:rPr>
      </w:pPr>
      <w:r w:rsidRPr="00184E91">
        <w:rPr>
          <w:sz w:val="28"/>
          <w:szCs w:val="28"/>
        </w:rPr>
        <w:t xml:space="preserve">- проверен 751 объект транспорта, 483 организации торговли, </w:t>
      </w:r>
      <w:r>
        <w:rPr>
          <w:sz w:val="28"/>
          <w:szCs w:val="28"/>
        </w:rPr>
        <w:br/>
      </w:r>
      <w:r w:rsidRPr="00184E91">
        <w:rPr>
          <w:sz w:val="28"/>
          <w:szCs w:val="28"/>
        </w:rPr>
        <w:t>346 досуговых учреждений в местах массового пребывания несовершеннолетних и молодежи, 82 учреждения с круглосуточным пребыванием несовершеннолетних, около 1,4 тыс. объектов жилого сектора;</w:t>
      </w:r>
    </w:p>
    <w:p w:rsidR="00D86EBC" w:rsidRPr="00184E91" w:rsidRDefault="00D86EBC" w:rsidP="00891217">
      <w:pPr>
        <w:tabs>
          <w:tab w:val="left" w:pos="1134"/>
        </w:tabs>
        <w:ind w:firstLine="709"/>
        <w:jc w:val="both"/>
        <w:rPr>
          <w:sz w:val="28"/>
          <w:szCs w:val="28"/>
        </w:rPr>
      </w:pPr>
      <w:r w:rsidRPr="00184E91">
        <w:rPr>
          <w:sz w:val="28"/>
          <w:szCs w:val="28"/>
        </w:rPr>
        <w:t>- сотрудниками УМВД России по Кировской области доставлено 17 несовершеннолетних в медицинские организации для медицинского освидетельствования на предмет нахождения в состоянии наркотического (иного) опьянения, у 1 из них подтверждено состояние наркотического опьянения;</w:t>
      </w:r>
    </w:p>
    <w:p w:rsidR="00D86EBC" w:rsidRPr="00184E91" w:rsidRDefault="00D86EBC" w:rsidP="00891217">
      <w:pPr>
        <w:tabs>
          <w:tab w:val="left" w:pos="0"/>
        </w:tabs>
        <w:ind w:firstLine="709"/>
        <w:jc w:val="both"/>
        <w:rPr>
          <w:rStyle w:val="FontStyle15"/>
          <w:iCs/>
          <w:spacing w:val="-2"/>
          <w:sz w:val="28"/>
          <w:szCs w:val="28"/>
          <w:shd w:val="clear" w:color="auto" w:fill="FFFFFF"/>
        </w:rPr>
      </w:pPr>
      <w:r w:rsidRPr="00184E91">
        <w:rPr>
          <w:sz w:val="28"/>
          <w:szCs w:val="28"/>
        </w:rPr>
        <w:t xml:space="preserve">- проведено более 3,9 тыс. профилактических мероприятий </w:t>
      </w:r>
      <w:r>
        <w:rPr>
          <w:sz w:val="28"/>
          <w:szCs w:val="28"/>
        </w:rPr>
        <w:br/>
      </w:r>
      <w:r w:rsidRPr="00184E91">
        <w:rPr>
          <w:sz w:val="28"/>
          <w:szCs w:val="28"/>
        </w:rPr>
        <w:t>в образовательных организациях, направленных на предупреждение распространения наркомании среди несовершеннолетних;</w:t>
      </w:r>
    </w:p>
    <w:p w:rsidR="00D86EBC" w:rsidRPr="00184E91" w:rsidRDefault="00D86EBC" w:rsidP="00891217">
      <w:pPr>
        <w:ind w:firstLine="709"/>
        <w:jc w:val="both"/>
        <w:rPr>
          <w:sz w:val="28"/>
          <w:szCs w:val="28"/>
        </w:rPr>
      </w:pPr>
      <w:r w:rsidRPr="00184E91">
        <w:rPr>
          <w:rStyle w:val="FontStyle15"/>
          <w:iCs/>
          <w:spacing w:val="-2"/>
          <w:sz w:val="28"/>
          <w:szCs w:val="28"/>
          <w:shd w:val="clear" w:color="auto" w:fill="FFFFFF"/>
        </w:rPr>
        <w:t xml:space="preserve">В целях привлечения внимания общественности к проблеме потребления наркотических средств, повышения гражданской активности населения по вопросу содействия правоохранительным органам </w:t>
      </w:r>
      <w:r>
        <w:rPr>
          <w:rStyle w:val="FontStyle15"/>
          <w:iCs/>
          <w:spacing w:val="-2"/>
          <w:sz w:val="28"/>
          <w:szCs w:val="28"/>
          <w:shd w:val="clear" w:color="auto" w:fill="FFFFFF"/>
        </w:rPr>
        <w:br/>
      </w:r>
      <w:r w:rsidRPr="00184E91">
        <w:rPr>
          <w:rStyle w:val="FontStyle15"/>
          <w:iCs/>
          <w:spacing w:val="-2"/>
          <w:sz w:val="28"/>
          <w:szCs w:val="28"/>
          <w:shd w:val="clear" w:color="auto" w:fill="FFFFFF"/>
        </w:rPr>
        <w:t xml:space="preserve">в предотвращении распространению наркотиков </w:t>
      </w:r>
      <w:r>
        <w:rPr>
          <w:rStyle w:val="FontStyle15"/>
          <w:iCs/>
          <w:spacing w:val="-2"/>
          <w:sz w:val="28"/>
          <w:szCs w:val="28"/>
          <w:shd w:val="clear" w:color="auto" w:fill="FFFFFF"/>
        </w:rPr>
        <w:t>в два этапа (</w:t>
      </w:r>
      <w:r w:rsidRPr="00A05119">
        <w:rPr>
          <w:rStyle w:val="FontStyle15"/>
          <w:iCs/>
          <w:spacing w:val="-2"/>
          <w:sz w:val="28"/>
          <w:szCs w:val="28"/>
          <w:shd w:val="clear" w:color="auto" w:fill="FFFFFF"/>
        </w:rPr>
        <w:t xml:space="preserve">в период с 12 по 23 марта 2018 года </w:t>
      </w:r>
      <w:r>
        <w:rPr>
          <w:rStyle w:val="FontStyle15"/>
          <w:iCs/>
          <w:spacing w:val="-2"/>
          <w:sz w:val="28"/>
          <w:szCs w:val="28"/>
          <w:shd w:val="clear" w:color="auto" w:fill="FFFFFF"/>
        </w:rPr>
        <w:t xml:space="preserve">и с </w:t>
      </w:r>
      <w:r w:rsidRPr="00A05119">
        <w:rPr>
          <w:rStyle w:val="FontStyle15"/>
          <w:iCs/>
          <w:spacing w:val="-2"/>
          <w:sz w:val="28"/>
          <w:szCs w:val="28"/>
          <w:shd w:val="clear" w:color="auto" w:fill="FFFFFF"/>
        </w:rPr>
        <w:t>12 по 23 ноября 2018 года</w:t>
      </w:r>
      <w:r>
        <w:rPr>
          <w:rStyle w:val="FontStyle15"/>
          <w:iCs/>
          <w:spacing w:val="-2"/>
          <w:sz w:val="28"/>
          <w:szCs w:val="28"/>
          <w:shd w:val="clear" w:color="auto" w:fill="FFFFFF"/>
        </w:rPr>
        <w:t>)</w:t>
      </w:r>
      <w:r w:rsidRPr="00A05119">
        <w:rPr>
          <w:rStyle w:val="FontStyle15"/>
          <w:iCs/>
          <w:spacing w:val="-2"/>
          <w:sz w:val="28"/>
          <w:szCs w:val="28"/>
          <w:shd w:val="clear" w:color="auto" w:fill="FFFFFF"/>
        </w:rPr>
        <w:t xml:space="preserve"> </w:t>
      </w:r>
      <w:r w:rsidRPr="00184E91">
        <w:rPr>
          <w:rStyle w:val="FontStyle28"/>
          <w:color w:val="000000"/>
          <w:spacing w:val="-5"/>
          <w:sz w:val="28"/>
          <w:szCs w:val="28"/>
          <w:shd w:val="clear" w:color="auto" w:fill="FFFFFF"/>
        </w:rPr>
        <w:t>на территории области проведена Общероссийская антинаркотическая акция «</w:t>
      </w:r>
      <w:r w:rsidRPr="00184E91">
        <w:rPr>
          <w:rStyle w:val="FontStyle28"/>
          <w:bCs/>
          <w:color w:val="000000"/>
          <w:spacing w:val="-5"/>
          <w:sz w:val="28"/>
          <w:szCs w:val="28"/>
          <w:shd w:val="clear" w:color="auto" w:fill="FFFFFF"/>
        </w:rPr>
        <w:t>Сообщи, где торгуют смертью</w:t>
      </w:r>
      <w:r w:rsidRPr="00184E91">
        <w:rPr>
          <w:rStyle w:val="FontStyle28"/>
          <w:color w:val="000000"/>
          <w:spacing w:val="-5"/>
          <w:sz w:val="28"/>
          <w:szCs w:val="28"/>
          <w:shd w:val="clear" w:color="auto" w:fill="FFFFFF"/>
        </w:rPr>
        <w:t>». В ходе проведения акции поступило 87 обращений граждан,</w:t>
      </w:r>
      <w:r>
        <w:rPr>
          <w:rStyle w:val="FontStyle28"/>
          <w:color w:val="000000"/>
          <w:spacing w:val="-5"/>
          <w:sz w:val="28"/>
          <w:szCs w:val="28"/>
          <w:shd w:val="clear" w:color="auto" w:fill="FFFFFF"/>
        </w:rPr>
        <w:br/>
      </w:r>
      <w:r w:rsidRPr="00184E91">
        <w:rPr>
          <w:rStyle w:val="FontStyle28"/>
          <w:color w:val="000000"/>
          <w:spacing w:val="-5"/>
          <w:sz w:val="28"/>
          <w:szCs w:val="28"/>
          <w:shd w:val="clear" w:color="auto" w:fill="FFFFFF"/>
        </w:rPr>
        <w:t xml:space="preserve">в том числе о фактах реализации наркотических средств и психотропных веществ – 68, по вопросам лечения и реабилитации наркозависимых – 19. </w:t>
      </w:r>
      <w:r>
        <w:rPr>
          <w:rStyle w:val="FontStyle28"/>
          <w:color w:val="000000"/>
          <w:spacing w:val="-5"/>
          <w:sz w:val="28"/>
          <w:szCs w:val="28"/>
          <w:shd w:val="clear" w:color="auto" w:fill="FFFFFF"/>
        </w:rPr>
        <w:br/>
      </w:r>
      <w:r w:rsidRPr="00184E91">
        <w:rPr>
          <w:rStyle w:val="FontStyle28"/>
          <w:color w:val="000000"/>
          <w:spacing w:val="-5"/>
          <w:sz w:val="28"/>
          <w:szCs w:val="28"/>
          <w:shd w:val="clear" w:color="auto" w:fill="FFFFFF"/>
        </w:rPr>
        <w:t xml:space="preserve">За период проведения акции выявлено 24 правонарушения и 16 преступлений </w:t>
      </w:r>
      <w:r>
        <w:rPr>
          <w:rStyle w:val="FontStyle28"/>
          <w:color w:val="000000"/>
          <w:spacing w:val="-5"/>
          <w:sz w:val="28"/>
          <w:szCs w:val="28"/>
          <w:shd w:val="clear" w:color="auto" w:fill="FFFFFF"/>
        </w:rPr>
        <w:br/>
      </w:r>
      <w:r w:rsidRPr="00184E91">
        <w:rPr>
          <w:rStyle w:val="FontStyle28"/>
          <w:color w:val="000000"/>
          <w:spacing w:val="-5"/>
          <w:sz w:val="28"/>
          <w:szCs w:val="28"/>
          <w:shd w:val="clear" w:color="auto" w:fill="FFFFFF"/>
        </w:rPr>
        <w:t>в сфере незаконного оборота наркотиков.</w:t>
      </w:r>
    </w:p>
    <w:p w:rsidR="00D86EBC" w:rsidRPr="00184E91" w:rsidRDefault="00D86EBC" w:rsidP="00891217">
      <w:pPr>
        <w:ind w:firstLine="709"/>
        <w:jc w:val="both"/>
        <w:rPr>
          <w:sz w:val="28"/>
          <w:szCs w:val="28"/>
        </w:rPr>
      </w:pPr>
      <w:r w:rsidRPr="00184E91">
        <w:rPr>
          <w:sz w:val="28"/>
          <w:szCs w:val="28"/>
        </w:rPr>
        <w:t>В июне 2018 года проведен комплекс антинаркотических профилактических мероприятий, приуроченных к Международному дню борьбы с наркоманией и незаконным оборотом наркотиков. Наиболее значимыми мероприятиями являются следующие.</w:t>
      </w:r>
    </w:p>
    <w:p w:rsidR="00D86EBC" w:rsidRPr="00184E91" w:rsidRDefault="00D86EBC" w:rsidP="00891217">
      <w:pPr>
        <w:ind w:firstLine="709"/>
        <w:jc w:val="both"/>
        <w:rPr>
          <w:sz w:val="28"/>
          <w:szCs w:val="28"/>
        </w:rPr>
      </w:pPr>
      <w:r w:rsidRPr="00184E91">
        <w:rPr>
          <w:rStyle w:val="FontStyle72"/>
          <w:color w:val="000000"/>
          <w:kern w:val="1"/>
          <w:sz w:val="28"/>
          <w:szCs w:val="28"/>
          <w:lang w:eastAsia="ru-RU" w:bidi="hi-IN"/>
        </w:rPr>
        <w:t xml:space="preserve">Для проведения мероприятий, направленных на пропаганду здорового образа жизни, осуществлен выезд сотрудников УКОН УМВД России по Кировской области, специалистов КОГБУЗ «Кировский областной наркологический диспансер», представителей общественной организации «Будущее без насилия и наркотиков», объединений подростковых </w:t>
      </w:r>
      <w:r w:rsidRPr="00184E91">
        <w:rPr>
          <w:rStyle w:val="FontStyle72"/>
          <w:color w:val="000000"/>
          <w:kern w:val="1"/>
          <w:sz w:val="28"/>
          <w:szCs w:val="28"/>
          <w:lang w:eastAsia="ru-RU" w:bidi="hi-IN"/>
        </w:rPr>
        <w:br/>
        <w:t>и молодежных клубов «Перекресток» и «Калейдоскоп».</w:t>
      </w:r>
    </w:p>
    <w:p w:rsidR="00D86EBC" w:rsidRPr="00184E91" w:rsidRDefault="00D86EBC" w:rsidP="00891217">
      <w:pPr>
        <w:ind w:firstLine="709"/>
        <w:jc w:val="both"/>
        <w:rPr>
          <w:rStyle w:val="FontStyle72"/>
          <w:color w:val="000000"/>
          <w:kern w:val="1"/>
          <w:sz w:val="28"/>
          <w:szCs w:val="28"/>
          <w:lang w:eastAsia="ru-RU" w:bidi="hi-IN"/>
        </w:rPr>
      </w:pPr>
      <w:r w:rsidRPr="00184E91">
        <w:rPr>
          <w:sz w:val="28"/>
          <w:szCs w:val="28"/>
        </w:rPr>
        <w:t xml:space="preserve">В рамках широкомасштабного межведомственного профилактического марафона «Маршрут безопасности» проведен ряд антинаркотических мероприятий в детских оздоровительных лагерях: «Звездный», «Орленок», «Строитель», «Весна» и «Юность». </w:t>
      </w:r>
    </w:p>
    <w:p w:rsidR="00D86EBC" w:rsidRPr="00184E91" w:rsidRDefault="00D86EBC" w:rsidP="00891217">
      <w:pPr>
        <w:ind w:firstLine="709"/>
        <w:jc w:val="both"/>
        <w:rPr>
          <w:sz w:val="28"/>
          <w:szCs w:val="28"/>
        </w:rPr>
      </w:pPr>
      <w:r w:rsidRPr="00184E91">
        <w:rPr>
          <w:sz w:val="28"/>
          <w:szCs w:val="28"/>
        </w:rPr>
        <w:t>С младшими школьниками, отдыхающими в лагерях школ №№ 20 и 37 проведена интерактивная игра «Морской бой»</w:t>
      </w:r>
      <w:r w:rsidRPr="00184E91">
        <w:t xml:space="preserve"> </w:t>
      </w:r>
      <w:r w:rsidRPr="00184E91">
        <w:rPr>
          <w:sz w:val="28"/>
          <w:szCs w:val="28"/>
        </w:rPr>
        <w:t>и «Здравия желаем!», направленные на формирование здорового образа жизни.</w:t>
      </w:r>
    </w:p>
    <w:p w:rsidR="00D86EBC" w:rsidRPr="00184E91" w:rsidRDefault="00D86EBC" w:rsidP="00891217">
      <w:pPr>
        <w:ind w:firstLine="709"/>
        <w:jc w:val="both"/>
        <w:rPr>
          <w:sz w:val="28"/>
          <w:szCs w:val="28"/>
        </w:rPr>
      </w:pPr>
      <w:r w:rsidRPr="00184E91">
        <w:rPr>
          <w:sz w:val="28"/>
          <w:szCs w:val="28"/>
        </w:rPr>
        <w:t xml:space="preserve">Для учеников школы № 56 города Кирова в УКОН УМВД России </w:t>
      </w:r>
      <w:r>
        <w:rPr>
          <w:sz w:val="28"/>
          <w:szCs w:val="28"/>
        </w:rPr>
        <w:br/>
      </w:r>
      <w:r w:rsidRPr="00184E91">
        <w:rPr>
          <w:sz w:val="28"/>
          <w:szCs w:val="28"/>
        </w:rPr>
        <w:t xml:space="preserve">по Кировской области организовано проведение Дня открытых дверей. </w:t>
      </w:r>
      <w:r>
        <w:rPr>
          <w:sz w:val="28"/>
          <w:szCs w:val="28"/>
        </w:rPr>
        <w:br/>
      </w:r>
      <w:r w:rsidRPr="00184E91">
        <w:rPr>
          <w:sz w:val="28"/>
          <w:szCs w:val="28"/>
        </w:rPr>
        <w:t xml:space="preserve">В ходе мероприятия подросткам сотрудниками отряда специального назначения «ГРОМ» были наглядно продемонстрированы приемы задержания правонарушителей при проведении специальных операций </w:t>
      </w:r>
      <w:r>
        <w:rPr>
          <w:sz w:val="28"/>
          <w:szCs w:val="28"/>
        </w:rPr>
        <w:br/>
      </w:r>
      <w:r w:rsidRPr="00184E91">
        <w:rPr>
          <w:sz w:val="28"/>
          <w:szCs w:val="28"/>
        </w:rPr>
        <w:t>и (или) обезвреживании преступников.</w:t>
      </w:r>
    </w:p>
    <w:p w:rsidR="00D86EBC" w:rsidRPr="00184E91" w:rsidRDefault="00D86EBC" w:rsidP="00891217">
      <w:pPr>
        <w:ind w:firstLine="709"/>
        <w:jc w:val="both"/>
        <w:rPr>
          <w:sz w:val="28"/>
          <w:szCs w:val="28"/>
        </w:rPr>
      </w:pPr>
      <w:r w:rsidRPr="00184E91">
        <w:rPr>
          <w:sz w:val="28"/>
          <w:szCs w:val="28"/>
        </w:rPr>
        <w:t xml:space="preserve">В период с сентября по декабрь 2018 года сотрудниками правоохранительных органов Кировской области для студентов высших </w:t>
      </w:r>
      <w:r>
        <w:rPr>
          <w:sz w:val="28"/>
          <w:szCs w:val="28"/>
        </w:rPr>
        <w:br/>
      </w:r>
      <w:r w:rsidRPr="00184E91">
        <w:rPr>
          <w:sz w:val="28"/>
          <w:szCs w:val="28"/>
        </w:rPr>
        <w:t xml:space="preserve">и средних профессиональных учебных заведений проведен комплекс совместных профилактических мероприятий, в ходе которых доведена информация по вопросам пагубного воздействия психоактивных веществ </w:t>
      </w:r>
      <w:r>
        <w:rPr>
          <w:sz w:val="28"/>
          <w:szCs w:val="28"/>
        </w:rPr>
        <w:br/>
      </w:r>
      <w:r w:rsidRPr="00184E91">
        <w:rPr>
          <w:sz w:val="28"/>
          <w:szCs w:val="28"/>
        </w:rPr>
        <w:t xml:space="preserve">на организм, привлечения к ответственности за преступления </w:t>
      </w:r>
      <w:r>
        <w:rPr>
          <w:sz w:val="28"/>
          <w:szCs w:val="28"/>
        </w:rPr>
        <w:br/>
      </w:r>
      <w:r w:rsidRPr="00184E91">
        <w:rPr>
          <w:sz w:val="28"/>
          <w:szCs w:val="28"/>
        </w:rPr>
        <w:t xml:space="preserve">и административные правонарушения в сфере незаконного оборота наркотиков, рассмотрены алгоритмы действия в ситуациях, связанных </w:t>
      </w:r>
      <w:r>
        <w:rPr>
          <w:sz w:val="28"/>
          <w:szCs w:val="28"/>
        </w:rPr>
        <w:br/>
      </w:r>
      <w:r w:rsidRPr="00184E91">
        <w:rPr>
          <w:sz w:val="28"/>
          <w:szCs w:val="28"/>
        </w:rPr>
        <w:t>с запрещенными веществами.</w:t>
      </w:r>
    </w:p>
    <w:p w:rsidR="00D86EBC" w:rsidRPr="00184E91" w:rsidRDefault="00D86EBC" w:rsidP="00891217">
      <w:pPr>
        <w:ind w:firstLine="709"/>
        <w:jc w:val="both"/>
        <w:rPr>
          <w:sz w:val="28"/>
          <w:szCs w:val="28"/>
        </w:rPr>
      </w:pPr>
      <w:r w:rsidRPr="00184E91">
        <w:rPr>
          <w:sz w:val="28"/>
          <w:szCs w:val="28"/>
        </w:rPr>
        <w:t xml:space="preserve">В целях повышения уровня информированности молодежи о проблеме наркомании посредством создания волонтерского отряда лекторов на территории областного центра с 2015 года проводится молодежный антинаркотический проект «Открытая встреча 4.0». В рамках проекта сотрудниками УКОН УМВД России по Кировской области проведено обучение 60 студентов из 11 организаций профессионального и высшего образования, а также специалистов учреждений молодежной политики </w:t>
      </w:r>
      <w:r>
        <w:rPr>
          <w:sz w:val="28"/>
          <w:szCs w:val="28"/>
        </w:rPr>
        <w:br/>
      </w:r>
      <w:r w:rsidRPr="00184E91">
        <w:rPr>
          <w:sz w:val="28"/>
          <w:szCs w:val="28"/>
        </w:rPr>
        <w:t>и общественных организаций.</w:t>
      </w:r>
    </w:p>
    <w:p w:rsidR="00D86EBC" w:rsidRPr="00184E91" w:rsidRDefault="00D86EBC" w:rsidP="00891217">
      <w:pPr>
        <w:ind w:firstLine="709"/>
        <w:jc w:val="both"/>
        <w:rPr>
          <w:sz w:val="28"/>
          <w:szCs w:val="28"/>
        </w:rPr>
      </w:pPr>
      <w:r w:rsidRPr="00184E91">
        <w:rPr>
          <w:sz w:val="28"/>
          <w:szCs w:val="28"/>
        </w:rPr>
        <w:t xml:space="preserve">В течение 2018 года сотрудниками УКОН УМВД России по Кировской области совместно с представителями администрации муниципального образования «Город Киров» и волонтерскими организациями проводилась акция «Уличные закраски». Совместно со специалистами КОГБУЗ «Кировский областной наркологический диспансер» участвовали </w:t>
      </w:r>
      <w:r>
        <w:rPr>
          <w:sz w:val="28"/>
          <w:szCs w:val="28"/>
        </w:rPr>
        <w:br/>
      </w:r>
      <w:r w:rsidRPr="00184E91">
        <w:rPr>
          <w:sz w:val="28"/>
          <w:szCs w:val="28"/>
        </w:rPr>
        <w:t xml:space="preserve">в проведении профилактической акции «НАРКОПОСТ», направленной </w:t>
      </w:r>
      <w:r>
        <w:rPr>
          <w:sz w:val="28"/>
          <w:szCs w:val="28"/>
        </w:rPr>
        <w:br/>
      </w:r>
      <w:r w:rsidRPr="00184E91">
        <w:rPr>
          <w:sz w:val="28"/>
          <w:szCs w:val="28"/>
        </w:rPr>
        <w:t>на раннее выявление наркопотребителей, а также несовершеннолетних, находящихся в «группе риска» по употреблению психоактивных веществ.</w:t>
      </w:r>
    </w:p>
    <w:p w:rsidR="00D86EBC" w:rsidRDefault="00D86EBC" w:rsidP="00891217">
      <w:pPr>
        <w:ind w:firstLine="709"/>
        <w:jc w:val="both"/>
        <w:rPr>
          <w:sz w:val="28"/>
          <w:szCs w:val="28"/>
        </w:rPr>
      </w:pPr>
      <w:r w:rsidRPr="00184E91">
        <w:rPr>
          <w:sz w:val="28"/>
          <w:szCs w:val="28"/>
        </w:rPr>
        <w:t xml:space="preserve">На постоянной основе ведется работа с подростками в Центре временного содержания несовершеннолетних правонарушителей. </w:t>
      </w: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Pr="00184E91" w:rsidRDefault="00D86EBC" w:rsidP="00891217">
      <w:pPr>
        <w:ind w:firstLine="709"/>
        <w:jc w:val="both"/>
        <w:rPr>
          <w:sz w:val="28"/>
          <w:szCs w:val="28"/>
        </w:rPr>
      </w:pPr>
    </w:p>
    <w:p w:rsidR="00D86EBC" w:rsidRPr="00184E91" w:rsidRDefault="00D86EBC" w:rsidP="00891217">
      <w:pPr>
        <w:spacing w:before="360"/>
        <w:ind w:firstLine="709"/>
        <w:jc w:val="both"/>
        <w:rPr>
          <w:b/>
          <w:bCs/>
          <w:sz w:val="32"/>
          <w:szCs w:val="32"/>
        </w:rPr>
      </w:pPr>
      <w:r w:rsidRPr="00184E91">
        <w:rPr>
          <w:b/>
          <w:bCs/>
          <w:sz w:val="32"/>
          <w:szCs w:val="32"/>
        </w:rPr>
        <w:t>5. Анализ, оценка и динамика ситуации в сфере противодействия незаконному обороту наркотиков</w:t>
      </w:r>
    </w:p>
    <w:p w:rsidR="00D86EBC" w:rsidRPr="00184E91" w:rsidRDefault="00D86EBC" w:rsidP="00891217">
      <w:pPr>
        <w:ind w:firstLine="709"/>
        <w:jc w:val="both"/>
        <w:rPr>
          <w:b/>
          <w:bCs/>
          <w:sz w:val="28"/>
          <w:szCs w:val="28"/>
        </w:rPr>
      </w:pPr>
    </w:p>
    <w:p w:rsidR="00D86EBC" w:rsidRPr="00184E91" w:rsidRDefault="00D86EBC" w:rsidP="00891217">
      <w:pPr>
        <w:ind w:firstLine="709"/>
        <w:jc w:val="both"/>
        <w:rPr>
          <w:sz w:val="28"/>
        </w:rPr>
      </w:pPr>
      <w:r w:rsidRPr="00184E91">
        <w:rPr>
          <w:b/>
          <w:bCs/>
          <w:sz w:val="28"/>
          <w:szCs w:val="28"/>
        </w:rPr>
        <w:t xml:space="preserve">5.1. Результаты правоохранительной деятельности </w:t>
      </w:r>
    </w:p>
    <w:p w:rsidR="00D86EBC" w:rsidRPr="00184E91" w:rsidRDefault="00D86EBC" w:rsidP="00891217">
      <w:pPr>
        <w:ind w:firstLine="709"/>
        <w:jc w:val="both"/>
        <w:rPr>
          <w:bCs/>
          <w:sz w:val="28"/>
          <w:szCs w:val="28"/>
        </w:rPr>
      </w:pPr>
      <w:r w:rsidRPr="00184E91">
        <w:rPr>
          <w:sz w:val="28"/>
        </w:rPr>
        <w:t xml:space="preserve">Правоохранительными органами Кировской области осуществляется выявление и пресечение преступной деятельности в сфере незаконного оборота наркотиков. </w:t>
      </w:r>
      <w:r w:rsidRPr="00184E91">
        <w:rPr>
          <w:sz w:val="28"/>
          <w:szCs w:val="28"/>
        </w:rPr>
        <w:t xml:space="preserve">Количество зарегистрированных на обслуживаемой территории преступлений, связанных с наркотиками, снизилось на 3,1% </w:t>
      </w:r>
      <w:r>
        <w:rPr>
          <w:sz w:val="28"/>
          <w:szCs w:val="28"/>
        </w:rPr>
        <w:br/>
      </w:r>
      <w:r w:rsidRPr="00184E91">
        <w:rPr>
          <w:sz w:val="28"/>
          <w:szCs w:val="28"/>
        </w:rPr>
        <w:t xml:space="preserve">(с 1394 до 1351). </w:t>
      </w:r>
    </w:p>
    <w:p w:rsidR="00D86EBC" w:rsidRPr="00184E91" w:rsidRDefault="00D86EBC" w:rsidP="00891217">
      <w:pPr>
        <w:widowControl w:val="0"/>
        <w:ind w:firstLine="709"/>
        <w:jc w:val="both"/>
        <w:rPr>
          <w:sz w:val="28"/>
          <w:szCs w:val="28"/>
        </w:rPr>
      </w:pPr>
      <w:r w:rsidRPr="00184E91">
        <w:rPr>
          <w:bCs/>
          <w:sz w:val="28"/>
          <w:szCs w:val="28"/>
        </w:rPr>
        <w:t xml:space="preserve">Распространенность противоправных деяний в сфере незаконного оборота наркотиков в Кировской области по итогам 2018 года составила 106 наркопреступлений на 100 тыс. населения (2017 год – 108). </w:t>
      </w:r>
      <w:r w:rsidRPr="00184E91">
        <w:rPr>
          <w:sz w:val="28"/>
          <w:szCs w:val="28"/>
        </w:rPr>
        <w:t>Удельный вес наркопреступлений в общей структуре региональной преступности составил 6,6%  (в 2017 году – 6,5%).</w:t>
      </w:r>
    </w:p>
    <w:p w:rsidR="00D86EBC" w:rsidRPr="00184E91" w:rsidRDefault="00D86EBC" w:rsidP="00891217">
      <w:pPr>
        <w:ind w:firstLine="709"/>
        <w:jc w:val="both"/>
        <w:rPr>
          <w:sz w:val="28"/>
          <w:szCs w:val="28"/>
        </w:rPr>
      </w:pPr>
      <w:r w:rsidRPr="00184E91">
        <w:rPr>
          <w:sz w:val="28"/>
          <w:szCs w:val="28"/>
        </w:rPr>
        <w:t xml:space="preserve">В январе-декабре 2018 года наркопреступления не регистрировались </w:t>
      </w:r>
      <w:r>
        <w:rPr>
          <w:sz w:val="28"/>
          <w:szCs w:val="28"/>
        </w:rPr>
        <w:br/>
      </w:r>
      <w:r w:rsidRPr="00184E91">
        <w:rPr>
          <w:sz w:val="28"/>
          <w:szCs w:val="28"/>
        </w:rPr>
        <w:t xml:space="preserve">в трех районах области: Орловский, Сунский и Унинский районы. </w:t>
      </w:r>
    </w:p>
    <w:p w:rsidR="00D86EBC" w:rsidRPr="00184E91" w:rsidRDefault="00D86EBC" w:rsidP="00891217">
      <w:pPr>
        <w:ind w:firstLine="709"/>
        <w:jc w:val="both"/>
        <w:rPr>
          <w:b/>
          <w:bCs/>
        </w:rPr>
      </w:pPr>
      <w:r w:rsidRPr="00184E91">
        <w:rPr>
          <w:sz w:val="28"/>
          <w:szCs w:val="28"/>
        </w:rPr>
        <w:t>Районы со стабильно высоким уровнем наркопреступности представлены в таблице.</w:t>
      </w:r>
    </w:p>
    <w:p w:rsidR="00D86EBC" w:rsidRPr="00184E91" w:rsidRDefault="00D86EBC" w:rsidP="005B7274">
      <w:pPr>
        <w:spacing w:after="120"/>
        <w:ind w:firstLine="709"/>
        <w:jc w:val="right"/>
        <w:rPr>
          <w:bCs/>
        </w:rPr>
      </w:pPr>
      <w:r w:rsidRPr="00184E91">
        <w:rPr>
          <w:bCs/>
        </w:rPr>
        <w:t>Таблица 14</w:t>
      </w:r>
    </w:p>
    <w:tbl>
      <w:tblPr>
        <w:tblW w:w="0" w:type="auto"/>
        <w:tblInd w:w="30" w:type="dxa"/>
        <w:tblLayout w:type="fixed"/>
        <w:tblCellMar>
          <w:left w:w="0" w:type="dxa"/>
          <w:right w:w="0" w:type="dxa"/>
        </w:tblCellMar>
        <w:tblLook w:val="0000"/>
      </w:tblPr>
      <w:tblGrid>
        <w:gridCol w:w="2805"/>
        <w:gridCol w:w="1164"/>
        <w:gridCol w:w="1134"/>
        <w:gridCol w:w="851"/>
        <w:gridCol w:w="992"/>
        <w:gridCol w:w="1134"/>
        <w:gridCol w:w="1276"/>
      </w:tblGrid>
      <w:tr w:rsidR="00D86EBC" w:rsidRPr="00184E91" w:rsidTr="005B7274">
        <w:trPr>
          <w:tblHeader/>
        </w:trPr>
        <w:tc>
          <w:tcPr>
            <w:tcW w:w="2805"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ind w:left="113"/>
              <w:jc w:val="center"/>
            </w:pPr>
            <w:r w:rsidRPr="00184E91">
              <w:rPr>
                <w:b/>
                <w:bCs/>
              </w:rPr>
              <w:t>Район/год</w:t>
            </w:r>
          </w:p>
        </w:tc>
        <w:tc>
          <w:tcPr>
            <w:tcW w:w="1164" w:type="dxa"/>
            <w:tcBorders>
              <w:top w:val="thickThinSmallGap" w:sz="12" w:space="0" w:color="808080"/>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2013</w:t>
            </w:r>
          </w:p>
        </w:tc>
        <w:tc>
          <w:tcPr>
            <w:tcW w:w="1134" w:type="dxa"/>
            <w:tcBorders>
              <w:top w:val="thickThinSmallGap" w:sz="12" w:space="0" w:color="808080"/>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2014</w:t>
            </w:r>
          </w:p>
        </w:tc>
        <w:tc>
          <w:tcPr>
            <w:tcW w:w="851"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2015</w:t>
            </w:r>
          </w:p>
        </w:tc>
        <w:tc>
          <w:tcPr>
            <w:tcW w:w="992" w:type="dxa"/>
            <w:tcBorders>
              <w:top w:val="thickThinSmallGap" w:sz="12" w:space="0" w:color="808080"/>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2016</w:t>
            </w:r>
          </w:p>
        </w:tc>
        <w:tc>
          <w:tcPr>
            <w:tcW w:w="1134" w:type="dxa"/>
            <w:tcBorders>
              <w:top w:val="thickThinSmallGap" w:sz="12" w:space="0" w:color="808080"/>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2017</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pPr>
            <w:r w:rsidRPr="00184E91">
              <w:rPr>
                <w:b/>
              </w:rPr>
              <w:t>2018</w:t>
            </w:r>
          </w:p>
        </w:tc>
      </w:tr>
      <w:tr w:rsidR="00D86EBC" w:rsidRPr="00184E91" w:rsidTr="00BE0B4B">
        <w:tc>
          <w:tcPr>
            <w:tcW w:w="2805"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ind w:left="113"/>
            </w:pPr>
            <w:r w:rsidRPr="00184E91">
              <w:t>Город Киров</w:t>
            </w:r>
          </w:p>
        </w:tc>
        <w:tc>
          <w:tcPr>
            <w:tcW w:w="116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153,9</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274,8</w:t>
            </w:r>
          </w:p>
        </w:tc>
        <w:tc>
          <w:tcPr>
            <w:tcW w:w="851"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307,1</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196,1</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191,2</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BE0B4B">
            <w:pPr>
              <w:jc w:val="center"/>
            </w:pPr>
            <w:r w:rsidRPr="00184E91">
              <w:t>193,29</w:t>
            </w:r>
          </w:p>
        </w:tc>
      </w:tr>
      <w:tr w:rsidR="00D86EBC" w:rsidRPr="00184E91" w:rsidTr="005B7274">
        <w:tc>
          <w:tcPr>
            <w:tcW w:w="2805"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ind w:left="113"/>
            </w:pPr>
            <w:r w:rsidRPr="00184E91">
              <w:t>Котельничский район</w:t>
            </w:r>
          </w:p>
        </w:tc>
        <w:tc>
          <w:tcPr>
            <w:tcW w:w="116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80,6</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171,6</w:t>
            </w:r>
          </w:p>
        </w:tc>
        <w:tc>
          <w:tcPr>
            <w:tcW w:w="851"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137,3</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65,8</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138,5</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96,4</w:t>
            </w:r>
          </w:p>
        </w:tc>
      </w:tr>
      <w:tr w:rsidR="00D86EBC" w:rsidRPr="00184E91" w:rsidTr="005B7274">
        <w:tc>
          <w:tcPr>
            <w:tcW w:w="2805"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ind w:left="113"/>
            </w:pPr>
            <w:r w:rsidRPr="00184E91">
              <w:t>Кирово-Чепецкий район</w:t>
            </w:r>
          </w:p>
        </w:tc>
        <w:tc>
          <w:tcPr>
            <w:tcW w:w="116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103,3</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164,0</w:t>
            </w:r>
          </w:p>
        </w:tc>
        <w:tc>
          <w:tcPr>
            <w:tcW w:w="851"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134,7</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112,2</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184,9</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187,3</w:t>
            </w:r>
          </w:p>
        </w:tc>
      </w:tr>
      <w:tr w:rsidR="00D86EBC" w:rsidRPr="00184E91" w:rsidTr="005B7274">
        <w:tc>
          <w:tcPr>
            <w:tcW w:w="2805"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ind w:left="113"/>
            </w:pPr>
            <w:r w:rsidRPr="00184E91">
              <w:t>Омутнинский район</w:t>
            </w:r>
          </w:p>
        </w:tc>
        <w:tc>
          <w:tcPr>
            <w:tcW w:w="116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37,2</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87,3</w:t>
            </w:r>
          </w:p>
        </w:tc>
        <w:tc>
          <w:tcPr>
            <w:tcW w:w="851"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102,8</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36,3</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122,2</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124,6</w:t>
            </w:r>
          </w:p>
        </w:tc>
      </w:tr>
      <w:tr w:rsidR="00D86EBC" w:rsidRPr="00184E91" w:rsidTr="005B7274">
        <w:tc>
          <w:tcPr>
            <w:tcW w:w="2805"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ind w:left="113"/>
            </w:pPr>
            <w:r w:rsidRPr="00184E91">
              <w:t>Мурашинский район</w:t>
            </w:r>
          </w:p>
        </w:tc>
        <w:tc>
          <w:tcPr>
            <w:tcW w:w="116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32,8</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91,7</w:t>
            </w:r>
          </w:p>
        </w:tc>
        <w:tc>
          <w:tcPr>
            <w:tcW w:w="851" w:type="dxa"/>
            <w:tcBorders>
              <w:top w:val="thickThinSmallGap" w:sz="12" w:space="0" w:color="808080"/>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93,9</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113,6</w:t>
            </w:r>
          </w:p>
        </w:tc>
        <w:tc>
          <w:tcPr>
            <w:tcW w:w="113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107,1</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107,1</w:t>
            </w:r>
          </w:p>
        </w:tc>
      </w:tr>
      <w:tr w:rsidR="00D86EBC" w:rsidRPr="00184E91" w:rsidTr="005B7274">
        <w:tc>
          <w:tcPr>
            <w:tcW w:w="2805"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ind w:left="113"/>
            </w:pPr>
            <w:r w:rsidRPr="00184E91">
              <w:t>Советский район</w:t>
            </w:r>
          </w:p>
        </w:tc>
        <w:tc>
          <w:tcPr>
            <w:tcW w:w="116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139,9</w:t>
            </w:r>
          </w:p>
        </w:tc>
        <w:tc>
          <w:tcPr>
            <w:tcW w:w="113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122,8</w:t>
            </w:r>
          </w:p>
        </w:tc>
        <w:tc>
          <w:tcPr>
            <w:tcW w:w="851"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101,1</w:t>
            </w:r>
          </w:p>
        </w:tc>
        <w:tc>
          <w:tcPr>
            <w:tcW w:w="992"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47,1</w:t>
            </w:r>
          </w:p>
        </w:tc>
        <w:tc>
          <w:tcPr>
            <w:tcW w:w="113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198,8</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40,4</w:t>
            </w:r>
          </w:p>
        </w:tc>
      </w:tr>
      <w:tr w:rsidR="00D86EBC" w:rsidRPr="00184E91" w:rsidTr="005B7274">
        <w:tc>
          <w:tcPr>
            <w:tcW w:w="2805"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ind w:left="113"/>
            </w:pPr>
            <w:r w:rsidRPr="00184E91">
              <w:rPr>
                <w:b/>
              </w:rPr>
              <w:t>Кировская  область, всего</w:t>
            </w:r>
          </w:p>
        </w:tc>
        <w:tc>
          <w:tcPr>
            <w:tcW w:w="116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93,3</w:t>
            </w:r>
          </w:p>
        </w:tc>
        <w:tc>
          <w:tcPr>
            <w:tcW w:w="113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153,3</w:t>
            </w:r>
          </w:p>
        </w:tc>
        <w:tc>
          <w:tcPr>
            <w:tcW w:w="851"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161,5</w:t>
            </w:r>
          </w:p>
        </w:tc>
        <w:tc>
          <w:tcPr>
            <w:tcW w:w="992"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105,8</w:t>
            </w:r>
          </w:p>
        </w:tc>
        <w:tc>
          <w:tcPr>
            <w:tcW w:w="113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108,65</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pPr>
            <w:r w:rsidRPr="00184E91">
              <w:rPr>
                <w:b/>
              </w:rPr>
              <w:t>106,2</w:t>
            </w:r>
          </w:p>
        </w:tc>
      </w:tr>
    </w:tbl>
    <w:p w:rsidR="00D86EBC" w:rsidRPr="00184E91" w:rsidRDefault="00D86EBC" w:rsidP="006E424E">
      <w:pPr>
        <w:ind w:firstLine="709"/>
        <w:jc w:val="both"/>
        <w:rPr>
          <w:sz w:val="28"/>
          <w:szCs w:val="28"/>
        </w:rPr>
      </w:pPr>
    </w:p>
    <w:p w:rsidR="00D86EBC" w:rsidRPr="00184E91" w:rsidRDefault="00D86EBC" w:rsidP="00891217">
      <w:pPr>
        <w:ind w:firstLine="709"/>
        <w:jc w:val="both"/>
        <w:rPr>
          <w:sz w:val="28"/>
          <w:szCs w:val="28"/>
        </w:rPr>
      </w:pPr>
      <w:r w:rsidRPr="00184E91">
        <w:rPr>
          <w:sz w:val="28"/>
          <w:szCs w:val="28"/>
        </w:rPr>
        <w:t xml:space="preserve">Из общего числа зарегистрированных в области наркопреступлений 80,45% составили тяжкие и особо тяжкие уголовно-наказуемые деяния </w:t>
      </w:r>
      <w:r>
        <w:rPr>
          <w:sz w:val="28"/>
          <w:szCs w:val="28"/>
        </w:rPr>
        <w:br/>
      </w:r>
      <w:r w:rsidRPr="00184E91">
        <w:rPr>
          <w:sz w:val="28"/>
          <w:szCs w:val="28"/>
        </w:rPr>
        <w:t>(2017 год – 81,9%). Всего зарегистрировано 1087 преступлений данной категории, что на 4,8% меньше, чем в 2017 году. При этом уменьшилось количество преступлений, совершенных с целью сбыта: с 971 до 951.</w:t>
      </w:r>
      <w:r>
        <w:rPr>
          <w:sz w:val="28"/>
          <w:szCs w:val="28"/>
        </w:rPr>
        <w:br/>
      </w:r>
      <w:r w:rsidRPr="00184E91">
        <w:rPr>
          <w:sz w:val="28"/>
          <w:szCs w:val="28"/>
        </w:rPr>
        <w:t>На 17,4% снизилось количество зарегистрированных преступлений связанных с незаконным приобретением, хранением, перевозкой, изготовлением или переработкой наркотиков (2018 год – 300, 2017 год – 363).</w:t>
      </w:r>
    </w:p>
    <w:p w:rsidR="00D86EBC" w:rsidRPr="00184E91" w:rsidRDefault="00D86EBC" w:rsidP="00891217">
      <w:pPr>
        <w:ind w:firstLine="709"/>
        <w:jc w:val="both"/>
        <w:rPr>
          <w:sz w:val="28"/>
          <w:szCs w:val="28"/>
        </w:rPr>
      </w:pPr>
      <w:r w:rsidRPr="00184E91">
        <w:rPr>
          <w:sz w:val="28"/>
          <w:szCs w:val="28"/>
        </w:rPr>
        <w:t xml:space="preserve">При этом в 2,5 раза увеличилось количество выявленных преступлений, совершенных в организованных формах: с 92 до 234 фактов, </w:t>
      </w:r>
      <w:r>
        <w:rPr>
          <w:sz w:val="28"/>
          <w:szCs w:val="28"/>
        </w:rPr>
        <w:br/>
      </w:r>
      <w:r w:rsidRPr="00184E91">
        <w:rPr>
          <w:sz w:val="28"/>
          <w:szCs w:val="28"/>
        </w:rPr>
        <w:t>в том числе в 4,8 раз</w:t>
      </w:r>
      <w:r>
        <w:rPr>
          <w:sz w:val="28"/>
          <w:szCs w:val="28"/>
        </w:rPr>
        <w:t>а</w:t>
      </w:r>
      <w:r w:rsidRPr="00184E91">
        <w:rPr>
          <w:sz w:val="28"/>
          <w:szCs w:val="28"/>
        </w:rPr>
        <w:t xml:space="preserve"> увеличилось количество зарегистрированных преступлений, совершенных группой лиц по предварительному сговору. </w:t>
      </w:r>
      <w:r>
        <w:rPr>
          <w:sz w:val="28"/>
          <w:szCs w:val="28"/>
        </w:rPr>
        <w:br/>
      </w:r>
      <w:r w:rsidRPr="00184E91">
        <w:rPr>
          <w:sz w:val="28"/>
          <w:szCs w:val="28"/>
        </w:rPr>
        <w:t xml:space="preserve">С 5 до 10 увеличилось количество выявленных преступлений, связанных </w:t>
      </w:r>
      <w:r>
        <w:rPr>
          <w:sz w:val="28"/>
          <w:szCs w:val="28"/>
        </w:rPr>
        <w:br/>
      </w:r>
      <w:r w:rsidRPr="00184E91">
        <w:rPr>
          <w:sz w:val="28"/>
          <w:szCs w:val="28"/>
        </w:rPr>
        <w:t>со склонением к потреблению наркотиков.</w:t>
      </w:r>
    </w:p>
    <w:p w:rsidR="00D86EBC" w:rsidRPr="00184E91" w:rsidRDefault="00D86EBC" w:rsidP="00A05119">
      <w:pPr>
        <w:ind w:firstLine="709"/>
        <w:jc w:val="both"/>
        <w:rPr>
          <w:sz w:val="28"/>
          <w:szCs w:val="28"/>
        </w:rPr>
      </w:pPr>
      <w:r w:rsidRPr="00184E91">
        <w:rPr>
          <w:sz w:val="28"/>
          <w:szCs w:val="28"/>
        </w:rPr>
        <w:t xml:space="preserve">В 8 раз по сравнению с 2017 годом увеличилось количество зарегистрированных преступлений, связанных с легализацией (отмыванием) денежных средств или иного имущества, приобретенных преступным путем (с 1 до 8), а так же в 3 раза с незаконной выдачей либо подделкой рецептов </w:t>
      </w:r>
      <w:r>
        <w:rPr>
          <w:sz w:val="28"/>
          <w:szCs w:val="28"/>
        </w:rPr>
        <w:br/>
      </w:r>
      <w:r w:rsidRPr="00184E91">
        <w:rPr>
          <w:sz w:val="28"/>
          <w:szCs w:val="28"/>
        </w:rPr>
        <w:t>(с 3 до 10).</w:t>
      </w:r>
    </w:p>
    <w:p w:rsidR="00D86EBC" w:rsidRPr="00184E91" w:rsidRDefault="00D86EBC" w:rsidP="00891217">
      <w:pPr>
        <w:ind w:firstLine="709"/>
        <w:jc w:val="both"/>
        <w:rPr>
          <w:sz w:val="28"/>
          <w:szCs w:val="28"/>
        </w:rPr>
      </w:pPr>
      <w:r w:rsidRPr="00184E91">
        <w:rPr>
          <w:sz w:val="28"/>
          <w:szCs w:val="28"/>
        </w:rPr>
        <w:t>Одним из основных показателей, характеризующих эффективность деятельности правоохранительных органов, является количество раскрытых преступлений в сфере оборота наркотических средств и психотропных веществ. В 2018 году расследовано 784 наркопреступления, что на 63,3% больше, чем в 2017 году (480 преступлений).</w:t>
      </w:r>
    </w:p>
    <w:p w:rsidR="00D86EBC" w:rsidRPr="00184E91" w:rsidRDefault="00D86EBC" w:rsidP="00891217">
      <w:pPr>
        <w:ind w:firstLine="709"/>
        <w:jc w:val="both"/>
        <w:rPr>
          <w:sz w:val="28"/>
          <w:szCs w:val="28"/>
        </w:rPr>
      </w:pPr>
      <w:r w:rsidRPr="00184E91">
        <w:rPr>
          <w:sz w:val="28"/>
          <w:szCs w:val="28"/>
        </w:rPr>
        <w:t>Среди раскрытых наркопреступлений 522 (или 66,5%) составили тяжкие и особо тяжкие уголовно-наказуемые деяния, что в 2,12 раз</w:t>
      </w:r>
      <w:r>
        <w:rPr>
          <w:sz w:val="28"/>
          <w:szCs w:val="28"/>
        </w:rPr>
        <w:t>а</w:t>
      </w:r>
      <w:r w:rsidRPr="00184E91">
        <w:rPr>
          <w:sz w:val="28"/>
          <w:szCs w:val="28"/>
        </w:rPr>
        <w:t xml:space="preserve"> больше, чем в 2017 году (246 преступлений). При этом в 4,5 раз</w:t>
      </w:r>
      <w:r>
        <w:rPr>
          <w:sz w:val="28"/>
          <w:szCs w:val="28"/>
        </w:rPr>
        <w:t>а</w:t>
      </w:r>
      <w:r w:rsidRPr="00184E91">
        <w:rPr>
          <w:sz w:val="28"/>
          <w:szCs w:val="28"/>
        </w:rPr>
        <w:t xml:space="preserve"> увеличилось количество раскрытых  преступлений, совершенных с целью сбыта </w:t>
      </w:r>
      <w:r>
        <w:rPr>
          <w:sz w:val="28"/>
          <w:szCs w:val="28"/>
        </w:rPr>
        <w:br/>
      </w:r>
      <w:r w:rsidRPr="00184E91">
        <w:rPr>
          <w:sz w:val="28"/>
          <w:szCs w:val="28"/>
        </w:rPr>
        <w:t>(с 96 до 429), в 2,16 раз</w:t>
      </w:r>
      <w:r>
        <w:rPr>
          <w:sz w:val="28"/>
          <w:szCs w:val="28"/>
        </w:rPr>
        <w:t>а</w:t>
      </w:r>
      <w:r w:rsidRPr="00184E91">
        <w:rPr>
          <w:sz w:val="28"/>
          <w:szCs w:val="28"/>
        </w:rPr>
        <w:t xml:space="preserve"> больше (по сравнению с 2017 годом) раскрыто преступлений, совершенных с помощью интернет ресурсов. </w:t>
      </w:r>
    </w:p>
    <w:p w:rsidR="00D86EBC" w:rsidRPr="00184E91" w:rsidRDefault="00D86EBC" w:rsidP="00891217">
      <w:pPr>
        <w:ind w:firstLine="709"/>
        <w:jc w:val="both"/>
        <w:rPr>
          <w:b/>
          <w:bCs/>
          <w:sz w:val="28"/>
          <w:szCs w:val="28"/>
        </w:rPr>
      </w:pPr>
      <w:r w:rsidRPr="00184E91">
        <w:rPr>
          <w:sz w:val="28"/>
          <w:szCs w:val="28"/>
        </w:rPr>
        <w:t>В 2018 году в 5,9 раз по сравнению с 2017 годом увеличилось количество раскрытых преступлений, совершенных в групповых формах</w:t>
      </w:r>
      <w:r>
        <w:rPr>
          <w:sz w:val="28"/>
          <w:szCs w:val="28"/>
        </w:rPr>
        <w:t xml:space="preserve"> </w:t>
      </w:r>
      <w:r>
        <w:rPr>
          <w:sz w:val="28"/>
          <w:szCs w:val="28"/>
        </w:rPr>
        <w:br/>
      </w:r>
      <w:r w:rsidRPr="00184E91">
        <w:rPr>
          <w:sz w:val="28"/>
          <w:szCs w:val="28"/>
        </w:rPr>
        <w:t>(с 66 до 389), в том числе в 3,8 раз – группой л</w:t>
      </w:r>
      <w:r>
        <w:rPr>
          <w:sz w:val="28"/>
          <w:szCs w:val="28"/>
        </w:rPr>
        <w:t>иц по предварительному сговору.</w:t>
      </w:r>
    </w:p>
    <w:p w:rsidR="00D86EBC" w:rsidRPr="00184E91" w:rsidRDefault="00D86EBC" w:rsidP="00891217">
      <w:pPr>
        <w:ind w:firstLine="709"/>
        <w:jc w:val="both"/>
        <w:rPr>
          <w:b/>
          <w:bCs/>
          <w:sz w:val="28"/>
          <w:szCs w:val="28"/>
        </w:rPr>
      </w:pPr>
    </w:p>
    <w:p w:rsidR="00D86EBC" w:rsidRPr="00184E91" w:rsidRDefault="00D86EBC" w:rsidP="00891217">
      <w:pPr>
        <w:ind w:firstLine="709"/>
        <w:rPr>
          <w:b/>
          <w:bCs/>
          <w:sz w:val="28"/>
          <w:szCs w:val="28"/>
        </w:rPr>
      </w:pPr>
      <w:r w:rsidRPr="00184E91">
        <w:rPr>
          <w:b/>
          <w:bCs/>
          <w:sz w:val="28"/>
          <w:szCs w:val="28"/>
        </w:rPr>
        <w:t>5.2. Структура и объем наркорынка</w:t>
      </w:r>
    </w:p>
    <w:p w:rsidR="00D86EBC" w:rsidRPr="00184E91" w:rsidRDefault="00D86EBC" w:rsidP="00891217">
      <w:pPr>
        <w:ind w:firstLine="709"/>
        <w:jc w:val="both"/>
      </w:pPr>
      <w:r w:rsidRPr="00184E91">
        <w:rPr>
          <w:sz w:val="28"/>
          <w:szCs w:val="28"/>
        </w:rPr>
        <w:t xml:space="preserve">В течение 2018 года правоохранительными органами Кировской области из незаконного оборота изъято 41,427 кг запрещенных веществ, </w:t>
      </w:r>
      <w:r>
        <w:rPr>
          <w:sz w:val="28"/>
          <w:szCs w:val="28"/>
        </w:rPr>
        <w:br/>
      </w:r>
      <w:r w:rsidRPr="00184E91">
        <w:rPr>
          <w:sz w:val="28"/>
          <w:szCs w:val="28"/>
        </w:rPr>
        <w:t>в том числе 32,778 кг наркотических средств. Как и в предыдущие годы, наибольшее количество наркотических средств (77,8%) – синтетические 25,507 кг.</w:t>
      </w:r>
    </w:p>
    <w:p w:rsidR="00D86EBC" w:rsidRPr="00184E91" w:rsidRDefault="00D86EBC" w:rsidP="00905273">
      <w:pPr>
        <w:spacing w:after="120"/>
        <w:ind w:firstLine="709"/>
        <w:jc w:val="right"/>
      </w:pPr>
      <w:r w:rsidRPr="00184E91">
        <w:t>Таблица 15</w:t>
      </w:r>
    </w:p>
    <w:tbl>
      <w:tblPr>
        <w:tblW w:w="0" w:type="auto"/>
        <w:tblInd w:w="30" w:type="dxa"/>
        <w:tblLayout w:type="fixed"/>
        <w:tblCellMar>
          <w:left w:w="0" w:type="dxa"/>
          <w:right w:w="0" w:type="dxa"/>
        </w:tblCellMar>
        <w:tblLook w:val="0000"/>
      </w:tblPr>
      <w:tblGrid>
        <w:gridCol w:w="2380"/>
        <w:gridCol w:w="851"/>
        <w:gridCol w:w="880"/>
        <w:gridCol w:w="992"/>
        <w:gridCol w:w="1134"/>
        <w:gridCol w:w="993"/>
        <w:gridCol w:w="992"/>
        <w:gridCol w:w="1134"/>
      </w:tblGrid>
      <w:tr w:rsidR="00D86EBC" w:rsidRPr="00184E91" w:rsidTr="00E24CEC">
        <w:trPr>
          <w:trHeight w:val="470"/>
          <w:tblHeader/>
        </w:trPr>
        <w:tc>
          <w:tcPr>
            <w:tcW w:w="2380" w:type="dxa"/>
            <w:vMerge w:val="restart"/>
            <w:tcBorders>
              <w:top w:val="thickThinSmallGap" w:sz="12" w:space="0" w:color="808080"/>
              <w:left w:val="thickThinSmallGap" w:sz="12" w:space="0" w:color="808080"/>
            </w:tcBorders>
            <w:shd w:val="clear" w:color="auto" w:fill="FFFF99"/>
            <w:vAlign w:val="center"/>
          </w:tcPr>
          <w:p w:rsidR="00D86EBC" w:rsidRPr="00184E91" w:rsidRDefault="00D86EBC" w:rsidP="008D1032">
            <w:pPr>
              <w:ind w:left="57" w:right="57"/>
            </w:pPr>
            <w:r w:rsidRPr="00184E91">
              <w:rPr>
                <w:b/>
              </w:rPr>
              <w:t>Изъято наркотических средств, всего (кг)</w:t>
            </w:r>
          </w:p>
        </w:tc>
        <w:tc>
          <w:tcPr>
            <w:tcW w:w="851"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2012</w:t>
            </w:r>
          </w:p>
        </w:tc>
        <w:tc>
          <w:tcPr>
            <w:tcW w:w="880"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2013</w:t>
            </w:r>
          </w:p>
        </w:tc>
        <w:tc>
          <w:tcPr>
            <w:tcW w:w="992"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2014</w:t>
            </w:r>
          </w:p>
        </w:tc>
        <w:tc>
          <w:tcPr>
            <w:tcW w:w="113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2015</w:t>
            </w:r>
          </w:p>
        </w:tc>
        <w:tc>
          <w:tcPr>
            <w:tcW w:w="993"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2016</w:t>
            </w:r>
          </w:p>
        </w:tc>
        <w:tc>
          <w:tcPr>
            <w:tcW w:w="992"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2017</w:t>
            </w:r>
          </w:p>
        </w:tc>
        <w:tc>
          <w:tcPr>
            <w:tcW w:w="1134"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pPr>
            <w:r w:rsidRPr="00184E91">
              <w:rPr>
                <w:b/>
              </w:rPr>
              <w:t>2018</w:t>
            </w:r>
          </w:p>
        </w:tc>
      </w:tr>
      <w:tr w:rsidR="00D86EBC" w:rsidRPr="00184E91" w:rsidTr="00E24CEC">
        <w:tc>
          <w:tcPr>
            <w:tcW w:w="2380" w:type="dxa"/>
            <w:vMerge/>
            <w:tcBorders>
              <w:left w:val="thickThinSmallGap" w:sz="12" w:space="0" w:color="808080"/>
              <w:bottom w:val="thickThinSmallGap" w:sz="12" w:space="0" w:color="808080"/>
            </w:tcBorders>
            <w:shd w:val="clear" w:color="auto" w:fill="FFFF99"/>
          </w:tcPr>
          <w:p w:rsidR="00D86EBC" w:rsidRPr="00184E91" w:rsidRDefault="00D86EBC" w:rsidP="008D1032">
            <w:pPr>
              <w:ind w:left="57" w:right="57"/>
            </w:pPr>
          </w:p>
        </w:tc>
        <w:tc>
          <w:tcPr>
            <w:tcW w:w="851"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182,2</w:t>
            </w:r>
          </w:p>
        </w:tc>
        <w:tc>
          <w:tcPr>
            <w:tcW w:w="880"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93,3</w:t>
            </w:r>
          </w:p>
        </w:tc>
        <w:tc>
          <w:tcPr>
            <w:tcW w:w="992"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112,5</w:t>
            </w:r>
          </w:p>
        </w:tc>
        <w:tc>
          <w:tcPr>
            <w:tcW w:w="1134"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157,5</w:t>
            </w:r>
          </w:p>
        </w:tc>
        <w:tc>
          <w:tcPr>
            <w:tcW w:w="993"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16,1</w:t>
            </w:r>
          </w:p>
        </w:tc>
        <w:tc>
          <w:tcPr>
            <w:tcW w:w="992"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31,96</w:t>
            </w:r>
          </w:p>
        </w:tc>
        <w:tc>
          <w:tcPr>
            <w:tcW w:w="1134" w:type="dxa"/>
            <w:tcBorders>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rPr>
                <w:b/>
              </w:rPr>
            </w:pPr>
            <w:r w:rsidRPr="00184E91">
              <w:rPr>
                <w:b/>
              </w:rPr>
              <w:t>32,778</w:t>
            </w:r>
          </w:p>
        </w:tc>
      </w:tr>
      <w:tr w:rsidR="00D86EBC" w:rsidRPr="00184E91" w:rsidTr="0018373C">
        <w:tc>
          <w:tcPr>
            <w:tcW w:w="2380" w:type="dxa"/>
            <w:tcBorders>
              <w:left w:val="thickThinSmallGap" w:sz="12" w:space="0" w:color="808080"/>
              <w:bottom w:val="thickThinSmallGap" w:sz="12" w:space="0" w:color="808080"/>
            </w:tcBorders>
            <w:shd w:val="clear" w:color="auto" w:fill="FFFFFF"/>
          </w:tcPr>
          <w:p w:rsidR="00D86EBC" w:rsidRPr="00184E91" w:rsidRDefault="00D86EBC" w:rsidP="0018373C">
            <w:pPr>
              <w:ind w:left="57" w:right="57"/>
            </w:pPr>
            <w:r w:rsidRPr="00184E91">
              <w:t xml:space="preserve">в том числе: </w:t>
            </w:r>
          </w:p>
        </w:tc>
        <w:tc>
          <w:tcPr>
            <w:tcW w:w="851"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snapToGrid w:val="0"/>
              <w:jc w:val="center"/>
            </w:pPr>
          </w:p>
        </w:tc>
        <w:tc>
          <w:tcPr>
            <w:tcW w:w="880"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snapToGrid w:val="0"/>
              <w:jc w:val="center"/>
            </w:pP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snapToGrid w:val="0"/>
              <w:jc w:val="center"/>
            </w:pP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snapToGrid w:val="0"/>
              <w:jc w:val="center"/>
            </w:pPr>
          </w:p>
        </w:tc>
        <w:tc>
          <w:tcPr>
            <w:tcW w:w="993"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snapToGrid w:val="0"/>
              <w:jc w:val="center"/>
            </w:pP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snapToGrid w:val="0"/>
              <w:jc w:val="center"/>
            </w:pPr>
          </w:p>
        </w:tc>
        <w:tc>
          <w:tcPr>
            <w:tcW w:w="1134"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snapToGrid w:val="0"/>
              <w:jc w:val="center"/>
            </w:pPr>
          </w:p>
        </w:tc>
      </w:tr>
      <w:tr w:rsidR="00D86EBC" w:rsidRPr="00184E91" w:rsidTr="00905273">
        <w:tc>
          <w:tcPr>
            <w:tcW w:w="2380" w:type="dxa"/>
            <w:tcBorders>
              <w:left w:val="thickThinSmallGap" w:sz="12" w:space="0" w:color="808080"/>
              <w:bottom w:val="thickThinSmallGap" w:sz="12" w:space="0" w:color="808080"/>
            </w:tcBorders>
            <w:shd w:val="clear" w:color="auto" w:fill="FFFFFF"/>
          </w:tcPr>
          <w:p w:rsidR="00D86EBC" w:rsidRPr="00184E91" w:rsidRDefault="00D86EBC" w:rsidP="0018373C">
            <w:pPr>
              <w:ind w:left="57" w:right="57"/>
            </w:pPr>
            <w:r w:rsidRPr="00184E91">
              <w:t>марихуан</w:t>
            </w:r>
            <w:r>
              <w:t>а</w:t>
            </w:r>
          </w:p>
        </w:tc>
        <w:tc>
          <w:tcPr>
            <w:tcW w:w="851"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78,4</w:t>
            </w:r>
          </w:p>
        </w:tc>
        <w:tc>
          <w:tcPr>
            <w:tcW w:w="880"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25,7</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29,98</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21,89</w:t>
            </w:r>
          </w:p>
        </w:tc>
        <w:tc>
          <w:tcPr>
            <w:tcW w:w="993"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2,59</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1,75</w:t>
            </w:r>
          </w:p>
        </w:tc>
        <w:tc>
          <w:tcPr>
            <w:tcW w:w="1134"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0,462</w:t>
            </w:r>
          </w:p>
        </w:tc>
      </w:tr>
      <w:tr w:rsidR="00D86EBC" w:rsidRPr="00184E91" w:rsidTr="00905273">
        <w:tc>
          <w:tcPr>
            <w:tcW w:w="2380" w:type="dxa"/>
            <w:tcBorders>
              <w:left w:val="thickThinSmallGap" w:sz="12" w:space="0" w:color="808080"/>
              <w:bottom w:val="thickThinSmallGap" w:sz="12" w:space="0" w:color="808080"/>
            </w:tcBorders>
            <w:shd w:val="clear" w:color="auto" w:fill="FFFFFF"/>
          </w:tcPr>
          <w:p w:rsidR="00D86EBC" w:rsidRPr="00184E91" w:rsidRDefault="00D86EBC" w:rsidP="0018373C">
            <w:pPr>
              <w:ind w:left="57" w:right="57"/>
            </w:pPr>
            <w:r w:rsidRPr="00184E91">
              <w:t>маков</w:t>
            </w:r>
            <w:r>
              <w:t>ая</w:t>
            </w:r>
            <w:r w:rsidRPr="00184E91">
              <w:t xml:space="preserve"> солом</w:t>
            </w:r>
            <w:r>
              <w:t>а</w:t>
            </w:r>
          </w:p>
        </w:tc>
        <w:tc>
          <w:tcPr>
            <w:tcW w:w="851"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91,7</w:t>
            </w:r>
          </w:p>
        </w:tc>
        <w:tc>
          <w:tcPr>
            <w:tcW w:w="880"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43,1</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31,0</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32,25</w:t>
            </w:r>
          </w:p>
        </w:tc>
        <w:tc>
          <w:tcPr>
            <w:tcW w:w="993"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3,58</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6,49</w:t>
            </w:r>
          </w:p>
        </w:tc>
        <w:tc>
          <w:tcPr>
            <w:tcW w:w="1134"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4,916</w:t>
            </w:r>
          </w:p>
        </w:tc>
      </w:tr>
      <w:tr w:rsidR="00D86EBC" w:rsidRPr="00184E91" w:rsidTr="00905273">
        <w:tc>
          <w:tcPr>
            <w:tcW w:w="2380" w:type="dxa"/>
            <w:tcBorders>
              <w:left w:val="thickThinSmallGap" w:sz="12" w:space="0" w:color="808080"/>
              <w:bottom w:val="thickThinSmallGap" w:sz="12" w:space="0" w:color="808080"/>
            </w:tcBorders>
            <w:shd w:val="clear" w:color="auto" w:fill="FFFFFF"/>
          </w:tcPr>
          <w:p w:rsidR="00D86EBC" w:rsidRPr="00184E91" w:rsidRDefault="00D86EBC" w:rsidP="0018373C">
            <w:pPr>
              <w:ind w:left="57" w:right="57"/>
            </w:pPr>
            <w:r w:rsidRPr="00184E91">
              <w:t>героин</w:t>
            </w:r>
          </w:p>
        </w:tc>
        <w:tc>
          <w:tcPr>
            <w:tcW w:w="851"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1,323</w:t>
            </w:r>
          </w:p>
        </w:tc>
        <w:tc>
          <w:tcPr>
            <w:tcW w:w="880"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0,416</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0,225</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0,425</w:t>
            </w:r>
          </w:p>
        </w:tc>
        <w:tc>
          <w:tcPr>
            <w:tcW w:w="993"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0,008</w:t>
            </w:r>
          </w:p>
        </w:tc>
        <w:tc>
          <w:tcPr>
            <w:tcW w:w="1134"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w:t>
            </w:r>
          </w:p>
        </w:tc>
      </w:tr>
      <w:tr w:rsidR="00D86EBC" w:rsidRPr="00184E91" w:rsidTr="00905273">
        <w:tc>
          <w:tcPr>
            <w:tcW w:w="2380"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t>синтетически</w:t>
            </w:r>
            <w:r>
              <w:t>е</w:t>
            </w:r>
            <w:r w:rsidRPr="00184E91">
              <w:t xml:space="preserve"> </w:t>
            </w:r>
          </w:p>
          <w:p w:rsidR="00D86EBC" w:rsidRPr="00184E91" w:rsidRDefault="00D86EBC" w:rsidP="0018373C">
            <w:pPr>
              <w:ind w:left="57" w:right="57"/>
            </w:pPr>
            <w:r w:rsidRPr="00184E91">
              <w:t>наркотик</w:t>
            </w:r>
            <w:r>
              <w:t>и</w:t>
            </w:r>
          </w:p>
        </w:tc>
        <w:tc>
          <w:tcPr>
            <w:tcW w:w="851"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3,609</w:t>
            </w:r>
          </w:p>
        </w:tc>
        <w:tc>
          <w:tcPr>
            <w:tcW w:w="880"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22,052</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22,273</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16,434</w:t>
            </w:r>
          </w:p>
        </w:tc>
        <w:tc>
          <w:tcPr>
            <w:tcW w:w="993"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3,66</w:t>
            </w:r>
          </w:p>
        </w:tc>
        <w:tc>
          <w:tcPr>
            <w:tcW w:w="992"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21,429</w:t>
            </w:r>
          </w:p>
        </w:tc>
        <w:tc>
          <w:tcPr>
            <w:tcW w:w="1134"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25,507</w:t>
            </w:r>
          </w:p>
        </w:tc>
      </w:tr>
    </w:tbl>
    <w:p w:rsidR="00D86EBC" w:rsidRPr="00184E91" w:rsidRDefault="00D86EBC" w:rsidP="00891217">
      <w:pPr>
        <w:spacing w:before="120"/>
        <w:ind w:firstLine="709"/>
        <w:jc w:val="both"/>
        <w:rPr>
          <w:sz w:val="28"/>
          <w:szCs w:val="28"/>
        </w:rPr>
      </w:pPr>
      <w:r w:rsidRPr="00184E91">
        <w:rPr>
          <w:sz w:val="28"/>
          <w:szCs w:val="28"/>
        </w:rPr>
        <w:t xml:space="preserve">По итогам 2018 года основная часть изымаемых наркотиков – синтетические, в том числе содержащиеся в курительных смесях: </w:t>
      </w:r>
      <w:r w:rsidRPr="00184E91">
        <w:rPr>
          <w:sz w:val="28"/>
          <w:szCs w:val="28"/>
        </w:rPr>
        <w:br/>
      </w:r>
      <w:r w:rsidRPr="00184E91">
        <w:rPr>
          <w:sz w:val="28"/>
          <w:szCs w:val="28"/>
          <w:lang w:val="en-US"/>
        </w:rPr>
        <w:t>N</w:t>
      </w:r>
      <w:r>
        <w:rPr>
          <w:sz w:val="28"/>
          <w:szCs w:val="28"/>
        </w:rPr>
        <w:t>-</w:t>
      </w:r>
      <w:r w:rsidRPr="00184E91">
        <w:rPr>
          <w:sz w:val="28"/>
          <w:szCs w:val="28"/>
        </w:rPr>
        <w:t>метилэфедрон и его производные 14,781кг (45% от общего количества изъятых наркотических средств), метилендиоксипилеровалерон (</w:t>
      </w:r>
      <w:r w:rsidRPr="00184E91">
        <w:rPr>
          <w:sz w:val="28"/>
          <w:szCs w:val="28"/>
          <w:lang w:val="en-US"/>
        </w:rPr>
        <w:t>MDPV</w:t>
      </w:r>
      <w:r>
        <w:rPr>
          <w:sz w:val="28"/>
          <w:szCs w:val="28"/>
        </w:rPr>
        <w:t>), амфетамин и другие.</w:t>
      </w:r>
    </w:p>
    <w:p w:rsidR="00D86EBC" w:rsidRPr="00184E91" w:rsidRDefault="00D86EBC" w:rsidP="00891217">
      <w:pPr>
        <w:ind w:firstLine="709"/>
        <w:jc w:val="both"/>
        <w:rPr>
          <w:sz w:val="28"/>
          <w:szCs w:val="28"/>
        </w:rPr>
      </w:pPr>
      <w:r w:rsidRPr="00184E91">
        <w:rPr>
          <w:sz w:val="28"/>
          <w:szCs w:val="28"/>
        </w:rPr>
        <w:t>Синтетические наркотики – это психоактивные вещества, которые обладают наркотическими свойствами, способны</w:t>
      </w:r>
      <w:r>
        <w:rPr>
          <w:sz w:val="28"/>
          <w:szCs w:val="28"/>
        </w:rPr>
        <w:t>е</w:t>
      </w:r>
      <w:r w:rsidRPr="00184E91">
        <w:rPr>
          <w:sz w:val="28"/>
          <w:szCs w:val="28"/>
        </w:rPr>
        <w:t xml:space="preserve"> спровоцировать психическую и (или) физическую зависимость. Часть из них копирует фармакологические свойства растительных наркотиков, являясь их искусственным аналогом. Все синтетические наркотики или их отдельные компоненты производятся в условиях химических лабораторий из разнообразных веществ, отличаются низкой стоимостью. Ценовая доступность – одна из причин популярности синтетических наркотических средств.</w:t>
      </w:r>
    </w:p>
    <w:p w:rsidR="00D86EBC" w:rsidRPr="00184E91" w:rsidRDefault="00D86EBC" w:rsidP="00891217">
      <w:pPr>
        <w:ind w:firstLine="709"/>
        <w:jc w:val="both"/>
        <w:rPr>
          <w:sz w:val="28"/>
          <w:szCs w:val="28"/>
        </w:rPr>
      </w:pPr>
      <w:r w:rsidRPr="00184E91">
        <w:rPr>
          <w:sz w:val="28"/>
          <w:szCs w:val="28"/>
        </w:rPr>
        <w:t xml:space="preserve">Способы применения данной категории запрещенных веществ очень разнообразны, что также является причиной их популярности. По форме </w:t>
      </w:r>
      <w:r>
        <w:rPr>
          <w:sz w:val="28"/>
          <w:szCs w:val="28"/>
        </w:rPr>
        <w:br/>
      </w:r>
      <w:r w:rsidRPr="00184E91">
        <w:rPr>
          <w:sz w:val="28"/>
          <w:szCs w:val="28"/>
        </w:rPr>
        <w:t xml:space="preserve">и типу употребления всю «синтетику» можно условно поделить: на применяемую внутривенно, перорально, для курения и для проникновения через слизистые оболочки (вдыхание, ректально, вагинально). Деление является условным, поскольку многие препараты можно применять различными способами. В молодежной среде существует миф  о том, </w:t>
      </w:r>
      <w:r>
        <w:rPr>
          <w:sz w:val="28"/>
          <w:szCs w:val="28"/>
        </w:rPr>
        <w:br/>
      </w:r>
      <w:r w:rsidRPr="00184E91">
        <w:rPr>
          <w:sz w:val="28"/>
          <w:szCs w:val="28"/>
        </w:rPr>
        <w:t xml:space="preserve">что наркотические средства данной категории являются «легкими», поскольку существует безиньекционный способ их употребления. </w:t>
      </w:r>
      <w:r>
        <w:rPr>
          <w:sz w:val="28"/>
          <w:szCs w:val="28"/>
        </w:rPr>
        <w:br/>
      </w:r>
      <w:r w:rsidRPr="00184E91">
        <w:rPr>
          <w:sz w:val="28"/>
          <w:szCs w:val="28"/>
        </w:rPr>
        <w:t xml:space="preserve">В действительности, синтетические наркотики очень быстро вызывают привыкание и оказывают крайне негативное воздействие на организм. </w:t>
      </w:r>
    </w:p>
    <w:p w:rsidR="00D86EBC" w:rsidRPr="00184E91" w:rsidRDefault="00D86EBC" w:rsidP="00891217">
      <w:pPr>
        <w:ind w:firstLine="709"/>
        <w:jc w:val="both"/>
        <w:rPr>
          <w:sz w:val="28"/>
          <w:szCs w:val="28"/>
        </w:rPr>
      </w:pPr>
      <w:r w:rsidRPr="00184E91">
        <w:rPr>
          <w:sz w:val="28"/>
          <w:szCs w:val="28"/>
        </w:rPr>
        <w:t xml:space="preserve">Простота употребления, быстрое формирование зависимости, сложность лечения и недостаточная информированность населения </w:t>
      </w:r>
      <w:r>
        <w:rPr>
          <w:sz w:val="28"/>
          <w:szCs w:val="28"/>
        </w:rPr>
        <w:t>–</w:t>
      </w:r>
      <w:r w:rsidRPr="00184E91">
        <w:rPr>
          <w:sz w:val="28"/>
          <w:szCs w:val="28"/>
        </w:rPr>
        <w:t xml:space="preserve"> еще одна причина популярности синтетических наркотиков.</w:t>
      </w:r>
    </w:p>
    <w:p w:rsidR="00D86EBC" w:rsidRPr="00184E91" w:rsidRDefault="00D86EBC" w:rsidP="00891217">
      <w:pPr>
        <w:ind w:firstLine="709"/>
        <w:jc w:val="both"/>
        <w:rPr>
          <w:sz w:val="28"/>
          <w:szCs w:val="28"/>
        </w:rPr>
      </w:pPr>
      <w:r w:rsidRPr="00184E91">
        <w:rPr>
          <w:sz w:val="28"/>
          <w:szCs w:val="28"/>
        </w:rPr>
        <w:t xml:space="preserve">В 2018 году большая часть сбыта наркотиков осуществлена  «бесконтактным способом», с применением сети «Интернет». Для продажи запрещенных веществ используются интернет-сайты, посредством размещения на них изображения и описания наркотика, мессенджеры и т.д. Передача вещества так же происходит бесконтактно, с использованием тайников </w:t>
      </w:r>
      <w:r>
        <w:rPr>
          <w:sz w:val="28"/>
          <w:szCs w:val="28"/>
        </w:rPr>
        <w:t>–</w:t>
      </w:r>
      <w:r w:rsidRPr="00184E91">
        <w:rPr>
          <w:sz w:val="28"/>
          <w:szCs w:val="28"/>
        </w:rPr>
        <w:t xml:space="preserve"> «закладок», информация о месте расположения которых направляется потребителям  посредством телекоммуникационных технологий. Оплата наркотика так же осуществляется удаленно </w:t>
      </w:r>
      <w:r>
        <w:rPr>
          <w:sz w:val="28"/>
          <w:szCs w:val="28"/>
        </w:rPr>
        <w:br/>
      </w:r>
      <w:r w:rsidRPr="00184E91">
        <w:rPr>
          <w:sz w:val="28"/>
          <w:szCs w:val="28"/>
        </w:rPr>
        <w:t>с использованием электронных платежей. Данный вид сбыта запрещенных веществ является на текущий момент самым распространенным, так как предоставляет возможность анонимной продажи и приобретения наркотических средств. Общедоступность телекоммуникационных технологий позволяет сбытчикам наркотических средств регулярно увеличивать число активных наркопотребителей.</w:t>
      </w:r>
    </w:p>
    <w:p w:rsidR="00D86EBC" w:rsidRPr="00184E91" w:rsidRDefault="00D86EBC" w:rsidP="00891217">
      <w:pPr>
        <w:ind w:firstLine="709"/>
        <w:jc w:val="both"/>
        <w:rPr>
          <w:b/>
          <w:sz w:val="28"/>
          <w:szCs w:val="28"/>
        </w:rPr>
      </w:pPr>
      <w:r w:rsidRPr="00184E91">
        <w:rPr>
          <w:sz w:val="28"/>
          <w:szCs w:val="28"/>
        </w:rPr>
        <w:t xml:space="preserve">Таким образом, основными факторами, оказывающими существенное влияние </w:t>
      </w:r>
      <w:r>
        <w:rPr>
          <w:sz w:val="28"/>
          <w:szCs w:val="28"/>
        </w:rPr>
        <w:t xml:space="preserve">на </w:t>
      </w:r>
      <w:r w:rsidRPr="00184E91">
        <w:rPr>
          <w:sz w:val="28"/>
          <w:szCs w:val="28"/>
        </w:rPr>
        <w:t xml:space="preserve">рост популярности синтетических наркотиков, являются: ценовая доступность, простота их изготовления, потребления и приобретения. </w:t>
      </w:r>
      <w:r>
        <w:rPr>
          <w:sz w:val="28"/>
          <w:szCs w:val="28"/>
        </w:rPr>
        <w:br/>
      </w:r>
      <w:r w:rsidRPr="00184E91">
        <w:rPr>
          <w:sz w:val="28"/>
          <w:szCs w:val="28"/>
        </w:rPr>
        <w:t>В ближайшей перспективе прогнозируется дальнейшее выявление преступлений, связанных с незаконным распространением синтетических наркотиков.</w:t>
      </w:r>
    </w:p>
    <w:p w:rsidR="00D86EBC" w:rsidRDefault="00D86EBC" w:rsidP="00891217">
      <w:pPr>
        <w:ind w:firstLine="709"/>
        <w:jc w:val="both"/>
        <w:rPr>
          <w:b/>
          <w:sz w:val="28"/>
          <w:szCs w:val="28"/>
        </w:rPr>
      </w:pPr>
    </w:p>
    <w:p w:rsidR="00D86EBC" w:rsidRPr="00184E91" w:rsidRDefault="00D86EBC" w:rsidP="00891217">
      <w:pPr>
        <w:ind w:firstLine="709"/>
        <w:jc w:val="both"/>
        <w:rPr>
          <w:b/>
          <w:sz w:val="28"/>
          <w:szCs w:val="28"/>
        </w:rPr>
      </w:pPr>
    </w:p>
    <w:p w:rsidR="00D86EBC" w:rsidRPr="00184E91" w:rsidRDefault="00D86EBC" w:rsidP="00891217">
      <w:pPr>
        <w:ind w:firstLine="709"/>
        <w:jc w:val="both"/>
        <w:rPr>
          <w:sz w:val="28"/>
          <w:szCs w:val="28"/>
        </w:rPr>
      </w:pPr>
      <w:r w:rsidRPr="00184E91">
        <w:rPr>
          <w:b/>
          <w:sz w:val="28"/>
          <w:szCs w:val="28"/>
        </w:rPr>
        <w:t xml:space="preserve">5.3. Сведения об уничтожении дикорастущих и культивируемых наркотикосодержащих растений </w:t>
      </w:r>
    </w:p>
    <w:p w:rsidR="00D86EBC" w:rsidRPr="00184E91" w:rsidRDefault="00D86EBC" w:rsidP="00891217">
      <w:pPr>
        <w:ind w:firstLine="709"/>
        <w:jc w:val="both"/>
        <w:rPr>
          <w:sz w:val="28"/>
          <w:szCs w:val="28"/>
        </w:rPr>
      </w:pPr>
      <w:r w:rsidRPr="00184E91">
        <w:rPr>
          <w:sz w:val="28"/>
          <w:szCs w:val="28"/>
        </w:rPr>
        <w:t xml:space="preserve">Наркотики растительного происхождения сохраняют свое положение на региональном наркорынке за счет достаточно обширной растительно-сырьевой базы. Источником поступления наркотиков растительного происхождения в незаконный оборот являются незаконные посевы мака </w:t>
      </w:r>
      <w:r>
        <w:rPr>
          <w:sz w:val="28"/>
          <w:szCs w:val="28"/>
        </w:rPr>
        <w:br/>
      </w:r>
      <w:r w:rsidRPr="00184E91">
        <w:rPr>
          <w:sz w:val="28"/>
          <w:szCs w:val="28"/>
        </w:rPr>
        <w:t xml:space="preserve">и конопли частью населения, как правило, проживающей в сельской местности, которые выращивают их на своих приусадебных участках или </w:t>
      </w:r>
      <w:r>
        <w:rPr>
          <w:sz w:val="28"/>
          <w:szCs w:val="28"/>
        </w:rPr>
        <w:br/>
      </w:r>
      <w:r w:rsidRPr="00184E91">
        <w:rPr>
          <w:sz w:val="28"/>
          <w:szCs w:val="28"/>
        </w:rPr>
        <w:t xml:space="preserve">на заброшенных землях, в большей части для получения дохода </w:t>
      </w:r>
      <w:r>
        <w:rPr>
          <w:sz w:val="28"/>
          <w:szCs w:val="28"/>
        </w:rPr>
        <w:br/>
      </w:r>
      <w:r w:rsidRPr="00184E91">
        <w:rPr>
          <w:sz w:val="28"/>
          <w:szCs w:val="28"/>
        </w:rPr>
        <w:t xml:space="preserve">от их продажи. Значительное количество наркотиков растительного происхождения по-прежнему изымается в летний и осенний периоды. </w:t>
      </w:r>
    </w:p>
    <w:p w:rsidR="00D86EBC" w:rsidRPr="00184E91" w:rsidRDefault="00D86EBC" w:rsidP="00891217">
      <w:pPr>
        <w:ind w:firstLine="709"/>
        <w:jc w:val="both"/>
      </w:pPr>
      <w:r w:rsidRPr="00184E91">
        <w:rPr>
          <w:sz w:val="28"/>
          <w:szCs w:val="28"/>
        </w:rPr>
        <w:t xml:space="preserve">В целях снижения остроты криминогенной обстановки в сфере незаконного оборота наркотических средств растительного происхождения, ликвидации их незаконных посевов и очагов дикого произрастания </w:t>
      </w:r>
      <w:r>
        <w:rPr>
          <w:sz w:val="28"/>
          <w:szCs w:val="28"/>
        </w:rPr>
        <w:br/>
      </w:r>
      <w:r w:rsidRPr="00184E91">
        <w:rPr>
          <w:sz w:val="28"/>
          <w:szCs w:val="28"/>
        </w:rPr>
        <w:t>на территории Кировской области ежегодно проводятся межведомственные оперативно-профилактические мероприятия.</w:t>
      </w:r>
    </w:p>
    <w:p w:rsidR="00D86EBC" w:rsidRPr="00184E91" w:rsidRDefault="00D86EBC" w:rsidP="00905273">
      <w:pPr>
        <w:spacing w:after="120"/>
        <w:ind w:firstLine="709"/>
        <w:jc w:val="right"/>
      </w:pPr>
      <w:r w:rsidRPr="00184E91">
        <w:t>Таблица 16</w:t>
      </w:r>
    </w:p>
    <w:tbl>
      <w:tblPr>
        <w:tblW w:w="9385" w:type="dxa"/>
        <w:tblInd w:w="79" w:type="dxa"/>
        <w:tblLayout w:type="fixed"/>
        <w:tblLook w:val="0000"/>
      </w:tblPr>
      <w:tblGrid>
        <w:gridCol w:w="2126"/>
        <w:gridCol w:w="2156"/>
        <w:gridCol w:w="1954"/>
        <w:gridCol w:w="3149"/>
      </w:tblGrid>
      <w:tr w:rsidR="00D86EBC" w:rsidRPr="00184E91" w:rsidTr="00905273">
        <w:tc>
          <w:tcPr>
            <w:tcW w:w="2126"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Период</w:t>
            </w:r>
          </w:p>
        </w:tc>
        <w:tc>
          <w:tcPr>
            <w:tcW w:w="2156"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Количество выявленных очагов</w:t>
            </w:r>
          </w:p>
        </w:tc>
        <w:tc>
          <w:tcPr>
            <w:tcW w:w="195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rPr>
                <w:b/>
              </w:rPr>
            </w:pPr>
            <w:r w:rsidRPr="00184E91">
              <w:rPr>
                <w:b/>
              </w:rPr>
              <w:t xml:space="preserve">Площадь </w:t>
            </w:r>
          </w:p>
          <w:p w:rsidR="00D86EBC" w:rsidRPr="00184E91" w:rsidRDefault="00D86EBC" w:rsidP="008D1032">
            <w:pPr>
              <w:jc w:val="center"/>
              <w:rPr>
                <w:b/>
              </w:rPr>
            </w:pPr>
            <w:r w:rsidRPr="00184E91">
              <w:rPr>
                <w:b/>
              </w:rPr>
              <w:t xml:space="preserve">уничтоженных </w:t>
            </w:r>
          </w:p>
          <w:p w:rsidR="00D86EBC" w:rsidRPr="00184E91" w:rsidRDefault="00D86EBC" w:rsidP="008D1032">
            <w:pPr>
              <w:jc w:val="center"/>
              <w:rPr>
                <w:b/>
              </w:rPr>
            </w:pPr>
            <w:r w:rsidRPr="00184E91">
              <w:rPr>
                <w:b/>
              </w:rPr>
              <w:t>очагов (кв.м)</w:t>
            </w:r>
          </w:p>
        </w:tc>
        <w:tc>
          <w:tcPr>
            <w:tcW w:w="3149"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rPr>
                <w:b/>
              </w:rPr>
            </w:pPr>
            <w:r w:rsidRPr="00184E91">
              <w:rPr>
                <w:b/>
              </w:rPr>
              <w:t>Вес уничтоженных дикорастущих наркосодержащих растений (кг)</w:t>
            </w:r>
          </w:p>
        </w:tc>
      </w:tr>
      <w:tr w:rsidR="00D86EBC" w:rsidRPr="00184E91" w:rsidTr="00905273">
        <w:tc>
          <w:tcPr>
            <w:tcW w:w="212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2012</w:t>
            </w:r>
          </w:p>
        </w:tc>
        <w:tc>
          <w:tcPr>
            <w:tcW w:w="215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1110</w:t>
            </w:r>
          </w:p>
        </w:tc>
        <w:tc>
          <w:tcPr>
            <w:tcW w:w="195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11282</w:t>
            </w:r>
          </w:p>
        </w:tc>
        <w:tc>
          <w:tcPr>
            <w:tcW w:w="3149"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611</w:t>
            </w:r>
          </w:p>
        </w:tc>
      </w:tr>
      <w:tr w:rsidR="00D86EBC" w:rsidRPr="00184E91" w:rsidTr="00905273">
        <w:tc>
          <w:tcPr>
            <w:tcW w:w="212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2013</w:t>
            </w:r>
          </w:p>
        </w:tc>
        <w:tc>
          <w:tcPr>
            <w:tcW w:w="215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590</w:t>
            </w:r>
          </w:p>
        </w:tc>
        <w:tc>
          <w:tcPr>
            <w:tcW w:w="195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3242</w:t>
            </w:r>
          </w:p>
        </w:tc>
        <w:tc>
          <w:tcPr>
            <w:tcW w:w="3149"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506</w:t>
            </w:r>
          </w:p>
        </w:tc>
      </w:tr>
      <w:tr w:rsidR="00D86EBC" w:rsidRPr="00184E91" w:rsidTr="00905273">
        <w:tc>
          <w:tcPr>
            <w:tcW w:w="212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2014</w:t>
            </w:r>
          </w:p>
        </w:tc>
        <w:tc>
          <w:tcPr>
            <w:tcW w:w="215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667</w:t>
            </w:r>
          </w:p>
        </w:tc>
        <w:tc>
          <w:tcPr>
            <w:tcW w:w="195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626</w:t>
            </w:r>
          </w:p>
        </w:tc>
        <w:tc>
          <w:tcPr>
            <w:tcW w:w="3149"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118</w:t>
            </w:r>
          </w:p>
        </w:tc>
      </w:tr>
      <w:tr w:rsidR="00D86EBC" w:rsidRPr="00184E91" w:rsidTr="00905273">
        <w:tc>
          <w:tcPr>
            <w:tcW w:w="212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2015</w:t>
            </w:r>
          </w:p>
        </w:tc>
        <w:tc>
          <w:tcPr>
            <w:tcW w:w="215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648</w:t>
            </w:r>
          </w:p>
        </w:tc>
        <w:tc>
          <w:tcPr>
            <w:tcW w:w="195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1124</w:t>
            </w:r>
          </w:p>
        </w:tc>
        <w:tc>
          <w:tcPr>
            <w:tcW w:w="3149"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94</w:t>
            </w:r>
          </w:p>
        </w:tc>
      </w:tr>
      <w:tr w:rsidR="00D86EBC" w:rsidRPr="00184E91" w:rsidTr="00905273">
        <w:tc>
          <w:tcPr>
            <w:tcW w:w="2126"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2016</w:t>
            </w:r>
          </w:p>
        </w:tc>
        <w:tc>
          <w:tcPr>
            <w:tcW w:w="2156"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647</w:t>
            </w:r>
          </w:p>
        </w:tc>
        <w:tc>
          <w:tcPr>
            <w:tcW w:w="195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475</w:t>
            </w:r>
          </w:p>
        </w:tc>
        <w:tc>
          <w:tcPr>
            <w:tcW w:w="3149"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39</w:t>
            </w:r>
          </w:p>
        </w:tc>
      </w:tr>
      <w:tr w:rsidR="00D86EBC" w:rsidRPr="00184E91" w:rsidTr="00905273">
        <w:tc>
          <w:tcPr>
            <w:tcW w:w="2126"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2017</w:t>
            </w:r>
          </w:p>
        </w:tc>
        <w:tc>
          <w:tcPr>
            <w:tcW w:w="2156"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330</w:t>
            </w:r>
          </w:p>
        </w:tc>
        <w:tc>
          <w:tcPr>
            <w:tcW w:w="195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10171</w:t>
            </w:r>
          </w:p>
        </w:tc>
        <w:tc>
          <w:tcPr>
            <w:tcW w:w="3149"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82</w:t>
            </w:r>
          </w:p>
        </w:tc>
      </w:tr>
      <w:tr w:rsidR="00D86EBC" w:rsidRPr="00184E91" w:rsidTr="00905273">
        <w:trPr>
          <w:trHeight w:val="363"/>
        </w:trPr>
        <w:tc>
          <w:tcPr>
            <w:tcW w:w="2126"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2018</w:t>
            </w:r>
          </w:p>
        </w:tc>
        <w:tc>
          <w:tcPr>
            <w:tcW w:w="2156"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459</w:t>
            </w:r>
          </w:p>
        </w:tc>
        <w:tc>
          <w:tcPr>
            <w:tcW w:w="1954" w:type="dxa"/>
            <w:tcBorders>
              <w:top w:val="thickThinSmallGap" w:sz="12" w:space="0" w:color="808080"/>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36529</w:t>
            </w:r>
          </w:p>
        </w:tc>
        <w:tc>
          <w:tcPr>
            <w:tcW w:w="3149"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57</w:t>
            </w:r>
          </w:p>
        </w:tc>
      </w:tr>
    </w:tbl>
    <w:p w:rsidR="00D86EBC" w:rsidRPr="00184E91" w:rsidRDefault="00D86EBC" w:rsidP="00905273">
      <w:pPr>
        <w:spacing w:before="120"/>
        <w:ind w:firstLine="709"/>
        <w:jc w:val="both"/>
        <w:rPr>
          <w:sz w:val="28"/>
          <w:szCs w:val="28"/>
        </w:rPr>
      </w:pPr>
      <w:r w:rsidRPr="00184E91">
        <w:rPr>
          <w:sz w:val="28"/>
          <w:szCs w:val="28"/>
        </w:rPr>
        <w:t>В отчетном периоде правоохранительными органами области выявлено 459 очагов дикорастущих наркосодержащих растений на общей площади 36529 кв.м</w:t>
      </w:r>
      <w:r>
        <w:rPr>
          <w:sz w:val="28"/>
          <w:szCs w:val="28"/>
        </w:rPr>
        <w:t>.</w:t>
      </w:r>
      <w:r w:rsidRPr="00184E91">
        <w:rPr>
          <w:sz w:val="28"/>
          <w:szCs w:val="28"/>
        </w:rPr>
        <w:t xml:space="preserve"> </w:t>
      </w:r>
      <w:r>
        <w:rPr>
          <w:sz w:val="28"/>
          <w:szCs w:val="28"/>
        </w:rPr>
        <w:t>С</w:t>
      </w:r>
      <w:r w:rsidRPr="00184E91">
        <w:rPr>
          <w:sz w:val="28"/>
          <w:szCs w:val="28"/>
        </w:rPr>
        <w:t xml:space="preserve">овместными усилиями с данной площади было уничтожено более 57 кг растений данной группы. </w:t>
      </w:r>
    </w:p>
    <w:p w:rsidR="00D86EBC" w:rsidRPr="00184E91" w:rsidRDefault="00D86EBC" w:rsidP="00905273">
      <w:pPr>
        <w:ind w:firstLine="709"/>
        <w:jc w:val="both"/>
        <w:rPr>
          <w:sz w:val="28"/>
          <w:szCs w:val="28"/>
        </w:rPr>
      </w:pPr>
      <w:r w:rsidRPr="00184E91">
        <w:rPr>
          <w:sz w:val="28"/>
          <w:szCs w:val="28"/>
        </w:rPr>
        <w:t xml:space="preserve">Полученные результаты достигнуты благодаря организованному контролю над ранее выявленными очагами, деятельной помощи администраций муниципальных образований, тесному взаимодействию </w:t>
      </w:r>
      <w:r>
        <w:rPr>
          <w:sz w:val="28"/>
          <w:szCs w:val="28"/>
        </w:rPr>
        <w:br/>
      </w:r>
      <w:r w:rsidRPr="00184E91">
        <w:rPr>
          <w:sz w:val="28"/>
          <w:szCs w:val="28"/>
        </w:rPr>
        <w:t xml:space="preserve">с Управлением Россельхознадзора по Кировской области. </w:t>
      </w:r>
    </w:p>
    <w:p w:rsidR="00D86EBC" w:rsidRPr="00347811" w:rsidRDefault="00D86EBC" w:rsidP="00347811">
      <w:pPr>
        <w:ind w:firstLine="709"/>
        <w:jc w:val="both"/>
        <w:rPr>
          <w:sz w:val="28"/>
          <w:szCs w:val="28"/>
        </w:rPr>
      </w:pPr>
      <w:r w:rsidRPr="00184E91">
        <w:rPr>
          <w:sz w:val="28"/>
          <w:szCs w:val="28"/>
        </w:rPr>
        <w:t>Всего в истекшем году правоохранительными органами по статье 10.5 Кодекса об административных правонарушениях Российской Федерации (далее – КоАП РФ) (непринятие мер по уничтожению дикорастущих наркотикосодержащих растений) зарегистрировано 15 административных правонарушений (</w:t>
      </w:r>
      <w:r>
        <w:rPr>
          <w:sz w:val="28"/>
          <w:szCs w:val="28"/>
        </w:rPr>
        <w:t xml:space="preserve">в </w:t>
      </w:r>
      <w:r w:rsidRPr="00184E91">
        <w:rPr>
          <w:sz w:val="28"/>
          <w:szCs w:val="28"/>
        </w:rPr>
        <w:t>2017 г</w:t>
      </w:r>
      <w:r>
        <w:rPr>
          <w:sz w:val="28"/>
          <w:szCs w:val="28"/>
        </w:rPr>
        <w:t>оду</w:t>
      </w:r>
      <w:r w:rsidRPr="00184E91">
        <w:rPr>
          <w:sz w:val="28"/>
          <w:szCs w:val="28"/>
        </w:rPr>
        <w:t xml:space="preserve"> – 23), наибольшее их количество – </w:t>
      </w:r>
      <w:r>
        <w:rPr>
          <w:sz w:val="28"/>
          <w:szCs w:val="28"/>
        </w:rPr>
        <w:br/>
      </w:r>
      <w:r w:rsidRPr="00184E91">
        <w:rPr>
          <w:sz w:val="28"/>
          <w:szCs w:val="28"/>
        </w:rPr>
        <w:t>в Омутнинском (4), Пижанском (3), Слободском (3) районах. По статье</w:t>
      </w:r>
      <w:r>
        <w:rPr>
          <w:sz w:val="28"/>
          <w:szCs w:val="28"/>
        </w:rPr>
        <w:t xml:space="preserve"> </w:t>
      </w:r>
      <w:r w:rsidRPr="00184E91">
        <w:rPr>
          <w:sz w:val="28"/>
          <w:szCs w:val="28"/>
        </w:rPr>
        <w:t xml:space="preserve">10.5.1 КоАП РФ (незаконное культивирование наркотикосодержащих растений) </w:t>
      </w:r>
      <w:r>
        <w:rPr>
          <w:sz w:val="28"/>
          <w:szCs w:val="28"/>
        </w:rPr>
        <w:br/>
      </w:r>
      <w:r w:rsidRPr="00184E91">
        <w:rPr>
          <w:sz w:val="28"/>
          <w:szCs w:val="28"/>
        </w:rPr>
        <w:t>в 2017 году выявлено 9 правонарушений (</w:t>
      </w:r>
      <w:r>
        <w:rPr>
          <w:sz w:val="28"/>
          <w:szCs w:val="28"/>
        </w:rPr>
        <w:t xml:space="preserve">в </w:t>
      </w:r>
      <w:r w:rsidRPr="00184E91">
        <w:rPr>
          <w:sz w:val="28"/>
          <w:szCs w:val="28"/>
        </w:rPr>
        <w:t>2016 г</w:t>
      </w:r>
      <w:r>
        <w:rPr>
          <w:sz w:val="28"/>
          <w:szCs w:val="28"/>
        </w:rPr>
        <w:t>оду</w:t>
      </w:r>
      <w:r w:rsidRPr="00184E91">
        <w:rPr>
          <w:sz w:val="28"/>
          <w:szCs w:val="28"/>
        </w:rPr>
        <w:t xml:space="preserve"> – 6). </w:t>
      </w:r>
    </w:p>
    <w:p w:rsidR="00D86EBC" w:rsidRPr="00184E91" w:rsidRDefault="00D86EBC" w:rsidP="00905273">
      <w:pPr>
        <w:tabs>
          <w:tab w:val="left" w:pos="0"/>
        </w:tabs>
        <w:ind w:firstLine="709"/>
        <w:jc w:val="both"/>
        <w:rPr>
          <w:sz w:val="28"/>
          <w:szCs w:val="28"/>
        </w:rPr>
      </w:pPr>
      <w:r w:rsidRPr="00184E91">
        <w:rPr>
          <w:bCs/>
          <w:sz w:val="28"/>
          <w:szCs w:val="28"/>
        </w:rPr>
        <w:t xml:space="preserve">В целях активизации деятельности по выявлению и уничтожению дикорастущих очагов и незаконных посевов наркосодержащих культур организовано проведение предупредительно-профилактической работы </w:t>
      </w:r>
      <w:r>
        <w:rPr>
          <w:bCs/>
          <w:sz w:val="28"/>
          <w:szCs w:val="28"/>
        </w:rPr>
        <w:br/>
      </w:r>
      <w:r w:rsidRPr="00184E91">
        <w:rPr>
          <w:bCs/>
          <w:sz w:val="28"/>
          <w:szCs w:val="28"/>
        </w:rPr>
        <w:t xml:space="preserve">с населением, в том числе с владельцами земельных участков. В ходе встреч </w:t>
      </w:r>
      <w:r w:rsidRPr="00184E91">
        <w:rPr>
          <w:sz w:val="28"/>
          <w:szCs w:val="28"/>
        </w:rPr>
        <w:t xml:space="preserve">и бесед с коллективами садоводческих обществ </w:t>
      </w:r>
      <w:r w:rsidRPr="00184E91">
        <w:rPr>
          <w:bCs/>
          <w:sz w:val="28"/>
          <w:szCs w:val="28"/>
        </w:rPr>
        <w:t xml:space="preserve">доведена информация </w:t>
      </w:r>
      <w:r>
        <w:rPr>
          <w:bCs/>
          <w:sz w:val="28"/>
          <w:szCs w:val="28"/>
        </w:rPr>
        <w:br/>
      </w:r>
      <w:r w:rsidRPr="00184E91">
        <w:rPr>
          <w:bCs/>
          <w:sz w:val="28"/>
          <w:szCs w:val="28"/>
        </w:rPr>
        <w:t>о запрете выращивания наркосодержащих растений, распространена «Памятка владельцу (пользователю) земельного участка». Сотрудниками Управления Россельхознадзора по Кировской области до сведения должностных лиц муниципальных образований и представителей садовых некоммерческих товариществ доводилась информация о необходимости выявления и своевременного информирования о выявленных случаях произрастания указанных растений. Ежегодно в адрес администрации города Кирова для проведения антинаркотической предупредительно-профилактической работы среди населения и землепользователей передаются информационные плакаты.</w:t>
      </w:r>
    </w:p>
    <w:p w:rsidR="00D86EBC" w:rsidRPr="00184E91" w:rsidRDefault="00D86EBC" w:rsidP="00905273">
      <w:pPr>
        <w:ind w:firstLine="709"/>
        <w:jc w:val="both"/>
        <w:rPr>
          <w:b/>
          <w:bCs/>
          <w:sz w:val="28"/>
          <w:szCs w:val="28"/>
        </w:rPr>
      </w:pPr>
      <w:r w:rsidRPr="00184E91">
        <w:rPr>
          <w:sz w:val="28"/>
          <w:szCs w:val="28"/>
        </w:rPr>
        <w:t xml:space="preserve">Уровень доходов населения в значительной степени определяет структуру наркопотребления и способствует распространению более дешевых наркотиков  («маковая солома», «марихуана»), в основном, </w:t>
      </w:r>
      <w:r>
        <w:rPr>
          <w:sz w:val="28"/>
          <w:szCs w:val="28"/>
        </w:rPr>
        <w:br/>
      </w:r>
      <w:r w:rsidRPr="00184E91">
        <w:rPr>
          <w:sz w:val="28"/>
          <w:szCs w:val="28"/>
        </w:rPr>
        <w:t xml:space="preserve">в районах области. Снижение сельскохозяйственного производства способствует осложнению наркотической обстановки на селе, поскольку ведет к снижению уровня занятости и размера доходов сельского населения. Рост фактов изъятий наркотиков растительного происхождения прогнозируется в период с июля по октябрь. </w:t>
      </w:r>
    </w:p>
    <w:p w:rsidR="00D86EBC" w:rsidRPr="00184E91" w:rsidRDefault="00D86EBC" w:rsidP="006E424E">
      <w:pPr>
        <w:ind w:firstLine="709"/>
        <w:rPr>
          <w:b/>
          <w:bCs/>
          <w:sz w:val="28"/>
          <w:szCs w:val="28"/>
        </w:rPr>
      </w:pPr>
    </w:p>
    <w:p w:rsidR="00D86EBC" w:rsidRPr="00184E91" w:rsidRDefault="00D86EBC" w:rsidP="006E424E">
      <w:pPr>
        <w:ind w:firstLine="709"/>
        <w:rPr>
          <w:sz w:val="28"/>
          <w:szCs w:val="28"/>
        </w:rPr>
      </w:pPr>
      <w:r w:rsidRPr="00184E91">
        <w:rPr>
          <w:b/>
          <w:bCs/>
          <w:sz w:val="28"/>
          <w:szCs w:val="28"/>
        </w:rPr>
        <w:t>5.4. Характеристика лиц, совершавших наркопреступления</w:t>
      </w:r>
    </w:p>
    <w:p w:rsidR="00D86EBC" w:rsidRPr="00184E91" w:rsidRDefault="00D86EBC" w:rsidP="006E424E">
      <w:pPr>
        <w:ind w:firstLine="709"/>
        <w:jc w:val="both"/>
        <w:rPr>
          <w:sz w:val="28"/>
          <w:szCs w:val="28"/>
        </w:rPr>
      </w:pPr>
      <w:r w:rsidRPr="00184E91">
        <w:rPr>
          <w:sz w:val="28"/>
          <w:szCs w:val="28"/>
        </w:rPr>
        <w:t>По итогам 2018 года на территории Кировской области 9986 лиц совершили преступления, из них 368 являлись потребителями наркотических средств или психотропных веществ. Количество лиц, совершивших преступления в сфере незаконного оборота наркотических средств, психотропных веществ, их аналогов и пре</w:t>
      </w:r>
      <w:r>
        <w:rPr>
          <w:sz w:val="28"/>
          <w:szCs w:val="28"/>
        </w:rPr>
        <w:t xml:space="preserve">курсоров в 2018 году снизилось </w:t>
      </w:r>
      <w:r w:rsidRPr="00184E91">
        <w:rPr>
          <w:sz w:val="28"/>
          <w:szCs w:val="28"/>
        </w:rPr>
        <w:t xml:space="preserve">на 12,7% по сравнению с 2017 годом (с 463 до 403). Большая часть лиц, совершивших наркопреступления в 2018 году, привлекались за совершение тяжких и особо тяжких преступлений </w:t>
      </w:r>
      <w:r>
        <w:rPr>
          <w:sz w:val="28"/>
          <w:szCs w:val="28"/>
        </w:rPr>
        <w:t>–</w:t>
      </w:r>
      <w:r w:rsidRPr="00184E91">
        <w:rPr>
          <w:sz w:val="28"/>
          <w:szCs w:val="28"/>
        </w:rPr>
        <w:t xml:space="preserve"> 177 человек и преступлений совершенных в крупном и особо крупном размере </w:t>
      </w:r>
      <w:r>
        <w:rPr>
          <w:sz w:val="28"/>
          <w:szCs w:val="28"/>
        </w:rPr>
        <w:t xml:space="preserve">– </w:t>
      </w:r>
      <w:r w:rsidRPr="00184E91">
        <w:rPr>
          <w:sz w:val="28"/>
          <w:szCs w:val="28"/>
        </w:rPr>
        <w:t>167. Лиц, совершивших преступления, связанные с приобретением и хранением наркотиков – 275, сбытом – 91. Среди лиц, совершивших в 2018 году преступления, связанные с незаконным оборотом наркотиков 252 человека – ранее совершавшие преступления, из них 90 – ранее совершавшие наркопрестуления.</w:t>
      </w:r>
    </w:p>
    <w:p w:rsidR="00D86EBC" w:rsidRPr="00184E91" w:rsidRDefault="00D86EBC" w:rsidP="006E424E">
      <w:pPr>
        <w:ind w:firstLine="709"/>
        <w:jc w:val="both"/>
        <w:rPr>
          <w:sz w:val="28"/>
          <w:szCs w:val="28"/>
        </w:rPr>
      </w:pPr>
      <w:r w:rsidRPr="00184E91">
        <w:rPr>
          <w:sz w:val="28"/>
          <w:szCs w:val="28"/>
        </w:rPr>
        <w:t>По сравнению с 2017 годом, среди лиц,  совершивших наркопреступления, уменьшилось количество несовершеннолетних граждан  и лиц в возрасте до 39 лет.</w:t>
      </w:r>
    </w:p>
    <w:p w:rsidR="00D86EBC" w:rsidRDefault="00D86EBC" w:rsidP="00905273">
      <w:pPr>
        <w:spacing w:after="120"/>
        <w:ind w:firstLine="709"/>
        <w:jc w:val="right"/>
      </w:pPr>
    </w:p>
    <w:p w:rsidR="00D86EBC" w:rsidRPr="00184E91" w:rsidRDefault="00D86EBC" w:rsidP="00905273">
      <w:pPr>
        <w:spacing w:after="120"/>
        <w:ind w:firstLine="709"/>
        <w:jc w:val="right"/>
      </w:pPr>
      <w:r w:rsidRPr="00184E91">
        <w:t>Таблица 17</w:t>
      </w:r>
    </w:p>
    <w:tbl>
      <w:tblPr>
        <w:tblW w:w="0" w:type="auto"/>
        <w:tblInd w:w="30" w:type="dxa"/>
        <w:tblLayout w:type="fixed"/>
        <w:tblCellMar>
          <w:left w:w="0" w:type="dxa"/>
          <w:right w:w="0" w:type="dxa"/>
        </w:tblCellMar>
        <w:tblLook w:val="0000"/>
      </w:tblPr>
      <w:tblGrid>
        <w:gridCol w:w="2664"/>
        <w:gridCol w:w="1447"/>
        <w:gridCol w:w="1813"/>
        <w:gridCol w:w="1589"/>
        <w:gridCol w:w="1843"/>
      </w:tblGrid>
      <w:tr w:rsidR="00D86EBC" w:rsidRPr="00184E91" w:rsidTr="00E24CEC">
        <w:trPr>
          <w:tblHeader/>
        </w:trPr>
        <w:tc>
          <w:tcPr>
            <w:tcW w:w="2664" w:type="dxa"/>
            <w:vMerge w:val="restart"/>
            <w:tcBorders>
              <w:top w:val="thickThinSmallGap" w:sz="12" w:space="0" w:color="808080"/>
              <w:left w:val="thickThinSmallGap" w:sz="12" w:space="0" w:color="808080"/>
            </w:tcBorders>
            <w:shd w:val="clear" w:color="auto" w:fill="FFFF99"/>
            <w:vAlign w:val="bottom"/>
          </w:tcPr>
          <w:p w:rsidR="00D86EBC" w:rsidRPr="00184E91" w:rsidRDefault="00D86EBC" w:rsidP="00E24CEC">
            <w:pPr>
              <w:ind w:left="180"/>
              <w:rPr>
                <w:b/>
              </w:rPr>
            </w:pPr>
            <w:r w:rsidRPr="00184E91">
              <w:rPr>
                <w:b/>
              </w:rPr>
              <w:t>Всего</w:t>
            </w:r>
          </w:p>
        </w:tc>
        <w:tc>
          <w:tcPr>
            <w:tcW w:w="1447"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905273">
            <w:pPr>
              <w:jc w:val="center"/>
              <w:rPr>
                <w:b/>
              </w:rPr>
            </w:pPr>
            <w:r w:rsidRPr="00184E91">
              <w:rPr>
                <w:b/>
              </w:rPr>
              <w:t>2017</w:t>
            </w:r>
          </w:p>
        </w:tc>
        <w:tc>
          <w:tcPr>
            <w:tcW w:w="1813"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905273">
            <w:pPr>
              <w:jc w:val="center"/>
              <w:rPr>
                <w:b/>
              </w:rPr>
            </w:pPr>
            <w:r w:rsidRPr="00184E91">
              <w:rPr>
                <w:b/>
              </w:rPr>
              <w:t>в % от общего кол-ва</w:t>
            </w:r>
          </w:p>
        </w:tc>
        <w:tc>
          <w:tcPr>
            <w:tcW w:w="1589"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905273">
            <w:pPr>
              <w:jc w:val="center"/>
              <w:rPr>
                <w:b/>
              </w:rPr>
            </w:pPr>
            <w:r w:rsidRPr="00184E91">
              <w:rPr>
                <w:b/>
              </w:rPr>
              <w:t>2018</w:t>
            </w:r>
          </w:p>
        </w:tc>
        <w:tc>
          <w:tcPr>
            <w:tcW w:w="1843"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905273">
            <w:pPr>
              <w:jc w:val="center"/>
              <w:rPr>
                <w:b/>
              </w:rPr>
            </w:pPr>
            <w:r w:rsidRPr="00184E91">
              <w:rPr>
                <w:b/>
              </w:rPr>
              <w:t>в % от общего кол-ва</w:t>
            </w:r>
          </w:p>
        </w:tc>
      </w:tr>
      <w:tr w:rsidR="00D86EBC" w:rsidRPr="00184E91" w:rsidTr="00905273">
        <w:tc>
          <w:tcPr>
            <w:tcW w:w="2664" w:type="dxa"/>
            <w:vMerge/>
            <w:tcBorders>
              <w:left w:val="thickThinSmallGap" w:sz="12" w:space="0" w:color="808080"/>
              <w:bottom w:val="thickThinSmallGap" w:sz="12" w:space="0" w:color="808080"/>
            </w:tcBorders>
            <w:shd w:val="clear" w:color="auto" w:fill="FFFF99"/>
            <w:vAlign w:val="center"/>
          </w:tcPr>
          <w:p w:rsidR="00D86EBC" w:rsidRPr="00184E91" w:rsidRDefault="00D86EBC" w:rsidP="00905273">
            <w:pPr>
              <w:ind w:left="180"/>
            </w:pPr>
          </w:p>
        </w:tc>
        <w:tc>
          <w:tcPr>
            <w:tcW w:w="1447"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rPr>
                <w:b/>
              </w:rPr>
            </w:pPr>
            <w:r w:rsidRPr="00184E91">
              <w:rPr>
                <w:b/>
              </w:rPr>
              <w:t>462</w:t>
            </w:r>
          </w:p>
        </w:tc>
        <w:tc>
          <w:tcPr>
            <w:tcW w:w="1813"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rPr>
                <w:b/>
              </w:rPr>
            </w:pPr>
            <w:r w:rsidRPr="00184E91">
              <w:rPr>
                <w:b/>
              </w:rPr>
              <w:t>100%</w:t>
            </w:r>
          </w:p>
        </w:tc>
        <w:tc>
          <w:tcPr>
            <w:tcW w:w="1589"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rPr>
                <w:b/>
              </w:rPr>
            </w:pPr>
            <w:r w:rsidRPr="00184E91">
              <w:rPr>
                <w:b/>
              </w:rPr>
              <w:t>403</w:t>
            </w:r>
          </w:p>
        </w:tc>
        <w:tc>
          <w:tcPr>
            <w:tcW w:w="1843" w:type="dxa"/>
            <w:tcBorders>
              <w:left w:val="thickThinSmallGap" w:sz="12" w:space="0" w:color="808080"/>
              <w:bottom w:val="thickThinSmallGap" w:sz="12" w:space="0" w:color="808080"/>
              <w:right w:val="thickThinSmallGap" w:sz="12" w:space="0" w:color="808080"/>
            </w:tcBorders>
            <w:shd w:val="clear" w:color="auto" w:fill="FFFF99"/>
          </w:tcPr>
          <w:p w:rsidR="00D86EBC" w:rsidRPr="00184E91" w:rsidRDefault="00D86EBC" w:rsidP="008D1032">
            <w:pPr>
              <w:jc w:val="center"/>
              <w:rPr>
                <w:b/>
              </w:rPr>
            </w:pPr>
            <w:r w:rsidRPr="00184E91">
              <w:rPr>
                <w:b/>
              </w:rPr>
              <w:t>100%</w:t>
            </w:r>
          </w:p>
        </w:tc>
      </w:tr>
      <w:tr w:rsidR="00D86EBC" w:rsidRPr="00184E91" w:rsidTr="00905273">
        <w:tc>
          <w:tcPr>
            <w:tcW w:w="2664" w:type="dxa"/>
            <w:tcBorders>
              <w:left w:val="thickThinSmallGap" w:sz="12" w:space="0" w:color="808080"/>
              <w:bottom w:val="thickThinSmallGap" w:sz="12" w:space="0" w:color="808080"/>
            </w:tcBorders>
            <w:shd w:val="clear" w:color="auto" w:fill="FFFFFF"/>
            <w:vAlign w:val="center"/>
          </w:tcPr>
          <w:p w:rsidR="00D86EBC" w:rsidRPr="00184E91" w:rsidRDefault="00D86EBC" w:rsidP="00905273">
            <w:pPr>
              <w:ind w:left="180"/>
            </w:pPr>
            <w:r w:rsidRPr="00184E91">
              <w:t>несовершеннолетние</w:t>
            </w:r>
          </w:p>
        </w:tc>
        <w:tc>
          <w:tcPr>
            <w:tcW w:w="1447"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20</w:t>
            </w:r>
          </w:p>
        </w:tc>
        <w:tc>
          <w:tcPr>
            <w:tcW w:w="181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4,3%</w:t>
            </w:r>
          </w:p>
        </w:tc>
        <w:tc>
          <w:tcPr>
            <w:tcW w:w="1589"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12</w:t>
            </w:r>
          </w:p>
        </w:tc>
        <w:tc>
          <w:tcPr>
            <w:tcW w:w="1843"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2,9%</w:t>
            </w:r>
          </w:p>
        </w:tc>
      </w:tr>
      <w:tr w:rsidR="00D86EBC" w:rsidRPr="00184E91" w:rsidTr="00905273">
        <w:tc>
          <w:tcPr>
            <w:tcW w:w="2664" w:type="dxa"/>
            <w:tcBorders>
              <w:left w:val="thickThinSmallGap" w:sz="12" w:space="0" w:color="808080"/>
              <w:bottom w:val="thickThinSmallGap" w:sz="12" w:space="0" w:color="808080"/>
            </w:tcBorders>
            <w:shd w:val="clear" w:color="auto" w:fill="FFFFFF"/>
            <w:vAlign w:val="center"/>
          </w:tcPr>
          <w:p w:rsidR="00D86EBC" w:rsidRPr="00184E91" w:rsidRDefault="00D86EBC" w:rsidP="00905273">
            <w:pPr>
              <w:ind w:left="180"/>
            </w:pPr>
            <w:r w:rsidRPr="00184E91">
              <w:t>18 - 29 лет</w:t>
            </w:r>
          </w:p>
        </w:tc>
        <w:tc>
          <w:tcPr>
            <w:tcW w:w="1447"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264</w:t>
            </w:r>
          </w:p>
        </w:tc>
        <w:tc>
          <w:tcPr>
            <w:tcW w:w="181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57,1%</w:t>
            </w:r>
          </w:p>
        </w:tc>
        <w:tc>
          <w:tcPr>
            <w:tcW w:w="1589"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224</w:t>
            </w:r>
          </w:p>
        </w:tc>
        <w:tc>
          <w:tcPr>
            <w:tcW w:w="1843"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55,5%</w:t>
            </w:r>
          </w:p>
        </w:tc>
      </w:tr>
      <w:tr w:rsidR="00D86EBC" w:rsidRPr="00184E91" w:rsidTr="00905273">
        <w:tc>
          <w:tcPr>
            <w:tcW w:w="2664" w:type="dxa"/>
            <w:tcBorders>
              <w:left w:val="thickThinSmallGap" w:sz="12" w:space="0" w:color="808080"/>
              <w:bottom w:val="thickThinSmallGap" w:sz="12" w:space="0" w:color="808080"/>
            </w:tcBorders>
            <w:shd w:val="clear" w:color="auto" w:fill="FFFFFF"/>
            <w:vAlign w:val="center"/>
          </w:tcPr>
          <w:p w:rsidR="00D86EBC" w:rsidRPr="00184E91" w:rsidRDefault="00D86EBC" w:rsidP="00905273">
            <w:pPr>
              <w:ind w:left="180"/>
            </w:pPr>
            <w:r w:rsidRPr="00184E91">
              <w:t>30</w:t>
            </w:r>
            <w:r>
              <w:t xml:space="preserve"> </w:t>
            </w:r>
            <w:r w:rsidRPr="00184E91">
              <w:t>- 39 лет</w:t>
            </w:r>
          </w:p>
        </w:tc>
        <w:tc>
          <w:tcPr>
            <w:tcW w:w="1447"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115</w:t>
            </w:r>
          </w:p>
        </w:tc>
        <w:tc>
          <w:tcPr>
            <w:tcW w:w="181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24,9%</w:t>
            </w:r>
          </w:p>
        </w:tc>
        <w:tc>
          <w:tcPr>
            <w:tcW w:w="1589"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111</w:t>
            </w:r>
          </w:p>
        </w:tc>
        <w:tc>
          <w:tcPr>
            <w:tcW w:w="1843"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27,5%</w:t>
            </w:r>
          </w:p>
        </w:tc>
      </w:tr>
      <w:tr w:rsidR="00D86EBC" w:rsidRPr="00184E91" w:rsidTr="00905273">
        <w:tc>
          <w:tcPr>
            <w:tcW w:w="2664" w:type="dxa"/>
            <w:tcBorders>
              <w:left w:val="thickThinSmallGap" w:sz="12" w:space="0" w:color="808080"/>
              <w:bottom w:val="thickThinSmallGap" w:sz="12" w:space="0" w:color="808080"/>
            </w:tcBorders>
            <w:shd w:val="clear" w:color="auto" w:fill="FFFFFF"/>
            <w:vAlign w:val="center"/>
          </w:tcPr>
          <w:p w:rsidR="00D86EBC" w:rsidRPr="00184E91" w:rsidRDefault="00D86EBC" w:rsidP="00905273">
            <w:pPr>
              <w:ind w:left="180"/>
            </w:pPr>
            <w:r w:rsidRPr="00184E91">
              <w:t>старше 40 лет</w:t>
            </w:r>
          </w:p>
        </w:tc>
        <w:tc>
          <w:tcPr>
            <w:tcW w:w="1447"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63</w:t>
            </w:r>
          </w:p>
        </w:tc>
        <w:tc>
          <w:tcPr>
            <w:tcW w:w="181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13,6%</w:t>
            </w:r>
          </w:p>
        </w:tc>
        <w:tc>
          <w:tcPr>
            <w:tcW w:w="1589"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56</w:t>
            </w:r>
          </w:p>
        </w:tc>
        <w:tc>
          <w:tcPr>
            <w:tcW w:w="1843"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13,9%</w:t>
            </w:r>
          </w:p>
        </w:tc>
      </w:tr>
      <w:tr w:rsidR="00D86EBC" w:rsidRPr="00184E91" w:rsidTr="00905273">
        <w:tc>
          <w:tcPr>
            <w:tcW w:w="2664" w:type="dxa"/>
            <w:tcBorders>
              <w:left w:val="thickThinSmallGap" w:sz="12" w:space="0" w:color="808080"/>
              <w:bottom w:val="thickThinSmallGap" w:sz="12" w:space="0" w:color="808080"/>
            </w:tcBorders>
            <w:shd w:val="clear" w:color="auto" w:fill="FFFFFF"/>
            <w:vAlign w:val="center"/>
          </w:tcPr>
          <w:p w:rsidR="00D86EBC" w:rsidRPr="00184E91" w:rsidRDefault="00D86EBC" w:rsidP="00905273">
            <w:pPr>
              <w:ind w:left="180"/>
            </w:pPr>
            <w:r w:rsidRPr="00184E91">
              <w:t>женщин</w:t>
            </w:r>
          </w:p>
        </w:tc>
        <w:tc>
          <w:tcPr>
            <w:tcW w:w="1447"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53</w:t>
            </w:r>
          </w:p>
        </w:tc>
        <w:tc>
          <w:tcPr>
            <w:tcW w:w="181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11,5%</w:t>
            </w:r>
          </w:p>
        </w:tc>
        <w:tc>
          <w:tcPr>
            <w:tcW w:w="1589"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58</w:t>
            </w:r>
          </w:p>
        </w:tc>
        <w:tc>
          <w:tcPr>
            <w:tcW w:w="1843"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14,4%</w:t>
            </w:r>
          </w:p>
        </w:tc>
      </w:tr>
    </w:tbl>
    <w:p w:rsidR="00D86EBC" w:rsidRPr="00184E91" w:rsidRDefault="00D86EBC" w:rsidP="00905273">
      <w:pPr>
        <w:spacing w:before="120"/>
        <w:ind w:firstLine="709"/>
        <w:jc w:val="both"/>
        <w:rPr>
          <w:sz w:val="28"/>
          <w:szCs w:val="28"/>
        </w:rPr>
      </w:pPr>
      <w:r w:rsidRPr="00184E91">
        <w:rPr>
          <w:sz w:val="28"/>
          <w:szCs w:val="28"/>
        </w:rPr>
        <w:t xml:space="preserve">Стабильно высоким остается процент преступлений, совершенных гражданами без постоянного источника дохода, в 2018 </w:t>
      </w:r>
      <w:r>
        <w:rPr>
          <w:sz w:val="28"/>
          <w:szCs w:val="28"/>
        </w:rPr>
        <w:t xml:space="preserve">году </w:t>
      </w:r>
      <w:r w:rsidRPr="00184E91">
        <w:rPr>
          <w:sz w:val="28"/>
          <w:szCs w:val="28"/>
        </w:rPr>
        <w:t xml:space="preserve">он </w:t>
      </w:r>
      <w:r>
        <w:rPr>
          <w:sz w:val="28"/>
          <w:szCs w:val="28"/>
        </w:rPr>
        <w:t>с</w:t>
      </w:r>
      <w:r w:rsidRPr="00184E91">
        <w:rPr>
          <w:sz w:val="28"/>
          <w:szCs w:val="28"/>
        </w:rPr>
        <w:t>оставил 65,75% (</w:t>
      </w:r>
      <w:r>
        <w:rPr>
          <w:sz w:val="28"/>
          <w:szCs w:val="28"/>
        </w:rPr>
        <w:t xml:space="preserve">в </w:t>
      </w:r>
      <w:r w:rsidRPr="00184E91">
        <w:rPr>
          <w:sz w:val="28"/>
          <w:szCs w:val="28"/>
        </w:rPr>
        <w:t>2017 год</w:t>
      </w:r>
      <w:r>
        <w:rPr>
          <w:sz w:val="28"/>
          <w:szCs w:val="28"/>
        </w:rPr>
        <w:t>у</w:t>
      </w:r>
      <w:r w:rsidRPr="00184E91">
        <w:rPr>
          <w:sz w:val="28"/>
          <w:szCs w:val="28"/>
        </w:rPr>
        <w:t xml:space="preserve"> – 65,15%). Количество учащихся и студентов, совершивших преступления в сфере незаконного оборота наркотиков</w:t>
      </w:r>
      <w:r>
        <w:rPr>
          <w:sz w:val="28"/>
          <w:szCs w:val="28"/>
        </w:rPr>
        <w:t xml:space="preserve">, снизилось с </w:t>
      </w:r>
      <w:r w:rsidRPr="00184E91">
        <w:rPr>
          <w:sz w:val="28"/>
          <w:szCs w:val="28"/>
        </w:rPr>
        <w:t xml:space="preserve">30 человек в 2017 году до 21 </w:t>
      </w:r>
      <w:r>
        <w:rPr>
          <w:sz w:val="28"/>
          <w:szCs w:val="28"/>
        </w:rPr>
        <w:t xml:space="preserve">человека </w:t>
      </w:r>
      <w:r w:rsidRPr="00184E91">
        <w:rPr>
          <w:sz w:val="28"/>
          <w:szCs w:val="28"/>
        </w:rPr>
        <w:t>в 2018</w:t>
      </w:r>
      <w:r>
        <w:rPr>
          <w:sz w:val="28"/>
          <w:szCs w:val="28"/>
        </w:rPr>
        <w:t xml:space="preserve"> году</w:t>
      </w:r>
      <w:r w:rsidRPr="00184E91">
        <w:rPr>
          <w:sz w:val="28"/>
          <w:szCs w:val="28"/>
        </w:rPr>
        <w:t xml:space="preserve">. </w:t>
      </w:r>
    </w:p>
    <w:p w:rsidR="00D86EBC" w:rsidRPr="00184E91" w:rsidRDefault="00D86EBC" w:rsidP="006E424E">
      <w:pPr>
        <w:jc w:val="both"/>
        <w:rPr>
          <w:sz w:val="28"/>
          <w:szCs w:val="28"/>
        </w:rPr>
      </w:pPr>
    </w:p>
    <w:p w:rsidR="00D86EBC" w:rsidRPr="00184E91" w:rsidRDefault="00D86EBC" w:rsidP="006E424E">
      <w:pPr>
        <w:ind w:firstLine="709"/>
        <w:rPr>
          <w:sz w:val="28"/>
          <w:szCs w:val="28"/>
        </w:rPr>
      </w:pPr>
      <w:r w:rsidRPr="00184E91">
        <w:rPr>
          <w:b/>
          <w:bCs/>
          <w:sz w:val="28"/>
          <w:szCs w:val="28"/>
        </w:rPr>
        <w:t>5.5. Анализ судебной практики</w:t>
      </w:r>
      <w:r w:rsidRPr="00184E91">
        <w:rPr>
          <w:rStyle w:val="10"/>
          <w:b/>
          <w:bCs/>
          <w:sz w:val="28"/>
          <w:szCs w:val="28"/>
        </w:rPr>
        <w:footnoteReference w:id="12"/>
      </w:r>
    </w:p>
    <w:p w:rsidR="00D86EBC" w:rsidRPr="00184E91" w:rsidRDefault="00D86EBC" w:rsidP="006E424E">
      <w:pPr>
        <w:ind w:firstLine="709"/>
        <w:jc w:val="both"/>
      </w:pPr>
      <w:r w:rsidRPr="00184E91">
        <w:rPr>
          <w:sz w:val="28"/>
          <w:szCs w:val="28"/>
        </w:rPr>
        <w:t>Анализ судебной практики показал, что удельный вес лиц, осужденных за совершение наркопреступлений (по основной и дополнительной квалификации), в общем числе осужденных лиц в Кировской области составил 5,2% (в 2017 год</w:t>
      </w:r>
      <w:r>
        <w:rPr>
          <w:sz w:val="28"/>
          <w:szCs w:val="28"/>
        </w:rPr>
        <w:t>у</w:t>
      </w:r>
      <w:r w:rsidRPr="00184E91">
        <w:rPr>
          <w:sz w:val="28"/>
          <w:szCs w:val="28"/>
        </w:rPr>
        <w:t xml:space="preserve"> – 10,3%). Всего судами области в 2018 году осуждено 431 человек за совершение преступлений в сфере незаконного оборота наркотиков (</w:t>
      </w:r>
      <w:r>
        <w:rPr>
          <w:sz w:val="28"/>
          <w:szCs w:val="28"/>
        </w:rPr>
        <w:t xml:space="preserve">в </w:t>
      </w:r>
      <w:r w:rsidRPr="00184E91">
        <w:rPr>
          <w:sz w:val="28"/>
          <w:szCs w:val="28"/>
        </w:rPr>
        <w:t>2017 год</w:t>
      </w:r>
      <w:r>
        <w:rPr>
          <w:sz w:val="28"/>
          <w:szCs w:val="28"/>
        </w:rPr>
        <w:t>у</w:t>
      </w:r>
      <w:r w:rsidRPr="00184E91">
        <w:rPr>
          <w:sz w:val="28"/>
          <w:szCs w:val="28"/>
        </w:rPr>
        <w:t xml:space="preserve"> – 480). Среди лиц, осужденных </w:t>
      </w:r>
      <w:r>
        <w:rPr>
          <w:sz w:val="28"/>
          <w:szCs w:val="28"/>
        </w:rPr>
        <w:br/>
      </w:r>
      <w:r w:rsidRPr="00184E91">
        <w:rPr>
          <w:sz w:val="28"/>
          <w:szCs w:val="28"/>
        </w:rPr>
        <w:t xml:space="preserve">за наркопреступления большая часть – лица в возрасте 18-29 лет 56,8%. </w:t>
      </w:r>
      <w:r>
        <w:rPr>
          <w:sz w:val="28"/>
          <w:szCs w:val="28"/>
        </w:rPr>
        <w:br/>
      </w:r>
      <w:r w:rsidRPr="00184E91">
        <w:rPr>
          <w:sz w:val="28"/>
          <w:szCs w:val="28"/>
        </w:rPr>
        <w:t xml:space="preserve">При этом удельный вес молодежи (несовершеннолетних и лиц в возрасте </w:t>
      </w:r>
      <w:r>
        <w:rPr>
          <w:sz w:val="28"/>
          <w:szCs w:val="28"/>
        </w:rPr>
        <w:br/>
      </w:r>
      <w:r w:rsidRPr="00184E91">
        <w:rPr>
          <w:sz w:val="28"/>
          <w:szCs w:val="28"/>
        </w:rPr>
        <w:t>18-29 лет) в общем числе осужденных составил 33,5% (</w:t>
      </w:r>
      <w:r>
        <w:rPr>
          <w:sz w:val="28"/>
          <w:szCs w:val="28"/>
        </w:rPr>
        <w:t xml:space="preserve">в </w:t>
      </w:r>
      <w:r w:rsidRPr="00184E91">
        <w:rPr>
          <w:sz w:val="28"/>
          <w:szCs w:val="28"/>
        </w:rPr>
        <w:t>2017 год</w:t>
      </w:r>
      <w:r>
        <w:rPr>
          <w:sz w:val="28"/>
          <w:szCs w:val="28"/>
        </w:rPr>
        <w:t>у</w:t>
      </w:r>
      <w:r w:rsidRPr="00184E91">
        <w:rPr>
          <w:sz w:val="28"/>
          <w:szCs w:val="28"/>
        </w:rPr>
        <w:t xml:space="preserve"> – 61,8%).</w:t>
      </w:r>
    </w:p>
    <w:p w:rsidR="00D86EBC" w:rsidRPr="00184E91" w:rsidRDefault="00D86EBC" w:rsidP="00891217">
      <w:pPr>
        <w:spacing w:before="120" w:after="120"/>
        <w:ind w:firstLine="709"/>
        <w:jc w:val="right"/>
      </w:pPr>
      <w:r w:rsidRPr="00184E91">
        <w:t>Таблица 18</w:t>
      </w:r>
    </w:p>
    <w:tbl>
      <w:tblPr>
        <w:tblW w:w="0" w:type="auto"/>
        <w:tblInd w:w="-112" w:type="dxa"/>
        <w:tblLayout w:type="fixed"/>
        <w:tblCellMar>
          <w:left w:w="0" w:type="dxa"/>
          <w:right w:w="0" w:type="dxa"/>
        </w:tblCellMar>
        <w:tblLook w:val="0000"/>
      </w:tblPr>
      <w:tblGrid>
        <w:gridCol w:w="4961"/>
        <w:gridCol w:w="1196"/>
        <w:gridCol w:w="1540"/>
        <w:gridCol w:w="1801"/>
      </w:tblGrid>
      <w:tr w:rsidR="00D86EBC" w:rsidRPr="00184E91" w:rsidTr="00E24CEC">
        <w:trPr>
          <w:tblHeader/>
        </w:trPr>
        <w:tc>
          <w:tcPr>
            <w:tcW w:w="4961" w:type="dxa"/>
            <w:vMerge w:val="restart"/>
            <w:tcBorders>
              <w:top w:val="thickThinSmallGap" w:sz="12" w:space="0" w:color="808080"/>
              <w:left w:val="thickThinSmallGap" w:sz="12" w:space="0" w:color="808080"/>
            </w:tcBorders>
            <w:shd w:val="clear" w:color="auto" w:fill="FFFF99"/>
            <w:vAlign w:val="center"/>
          </w:tcPr>
          <w:p w:rsidR="00D86EBC" w:rsidRPr="00184E91" w:rsidRDefault="00D86EBC" w:rsidP="00E24CEC">
            <w:pPr>
              <w:ind w:left="180" w:right="180"/>
              <w:jc w:val="center"/>
            </w:pPr>
            <w:r w:rsidRPr="00184E91">
              <w:rPr>
                <w:b/>
                <w:sz w:val="22"/>
                <w:szCs w:val="22"/>
              </w:rPr>
              <w:t>Всего осуждено, по основной квалификации</w:t>
            </w:r>
          </w:p>
        </w:tc>
        <w:tc>
          <w:tcPr>
            <w:tcW w:w="1196" w:type="dxa"/>
            <w:tcBorders>
              <w:top w:val="thickThinSmallGap" w:sz="12" w:space="0" w:color="808080"/>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2017</w:t>
            </w:r>
          </w:p>
        </w:tc>
        <w:tc>
          <w:tcPr>
            <w:tcW w:w="1540" w:type="dxa"/>
            <w:tcBorders>
              <w:top w:val="thickThinSmallGap" w:sz="12" w:space="0" w:color="808080"/>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2018</w:t>
            </w:r>
          </w:p>
        </w:tc>
        <w:tc>
          <w:tcPr>
            <w:tcW w:w="1801"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tcPr>
          <w:p w:rsidR="00D86EBC" w:rsidRPr="00184E91" w:rsidRDefault="00D86EBC" w:rsidP="008D1032">
            <w:pPr>
              <w:jc w:val="center"/>
            </w:pPr>
            <w:r w:rsidRPr="00184E91">
              <w:rPr>
                <w:b/>
              </w:rPr>
              <w:t>динамика</w:t>
            </w:r>
          </w:p>
        </w:tc>
      </w:tr>
      <w:tr w:rsidR="00D86EBC" w:rsidRPr="00184E91" w:rsidTr="00905273">
        <w:tc>
          <w:tcPr>
            <w:tcW w:w="4961" w:type="dxa"/>
            <w:vMerge/>
            <w:tcBorders>
              <w:left w:val="thickThinSmallGap" w:sz="12" w:space="0" w:color="808080"/>
              <w:bottom w:val="thickThinSmallGap" w:sz="12" w:space="0" w:color="808080"/>
            </w:tcBorders>
            <w:shd w:val="clear" w:color="auto" w:fill="FFFF99"/>
          </w:tcPr>
          <w:p w:rsidR="00D86EBC" w:rsidRPr="00184E91" w:rsidRDefault="00D86EBC" w:rsidP="008D1032">
            <w:pPr>
              <w:ind w:left="180" w:right="180"/>
            </w:pPr>
          </w:p>
        </w:tc>
        <w:tc>
          <w:tcPr>
            <w:tcW w:w="1196"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480</w:t>
            </w:r>
          </w:p>
        </w:tc>
        <w:tc>
          <w:tcPr>
            <w:tcW w:w="1540"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421</w:t>
            </w:r>
          </w:p>
        </w:tc>
        <w:tc>
          <w:tcPr>
            <w:tcW w:w="1801" w:type="dxa"/>
            <w:tcBorders>
              <w:left w:val="thickThinSmallGap" w:sz="12" w:space="0" w:color="808080"/>
              <w:bottom w:val="thickThinSmallGap" w:sz="12" w:space="0" w:color="808080"/>
              <w:right w:val="thickThinSmallGap" w:sz="12" w:space="0" w:color="808080"/>
            </w:tcBorders>
            <w:shd w:val="clear" w:color="auto" w:fill="FFFF99"/>
          </w:tcPr>
          <w:p w:rsidR="00D86EBC" w:rsidRPr="00184E91" w:rsidRDefault="00D86EBC" w:rsidP="008D1032">
            <w:pPr>
              <w:jc w:val="center"/>
            </w:pPr>
            <w:r w:rsidRPr="00184E91">
              <w:rPr>
                <w:b/>
              </w:rPr>
              <w:t>-12,3%</w:t>
            </w: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pPr>
            <w:r w:rsidRPr="00184E91">
              <w:t>К штрафу</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63</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72</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snapToGrid w:val="0"/>
              <w:jc w:val="center"/>
            </w:pP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pPr>
            <w:r w:rsidRPr="00184E91">
              <w:t>К обязательным работам</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49</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42</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-14,2%</w:t>
            </w: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jc w:val="right"/>
            </w:pPr>
            <w:r w:rsidRPr="00184E91">
              <w:t>- удельный вес от общего числа</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10,2%</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10%</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snapToGrid w:val="0"/>
              <w:jc w:val="center"/>
            </w:pP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pPr>
            <w:r w:rsidRPr="00184E91">
              <w:t>К условной мере наказания</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120</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51</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-57,5%</w:t>
            </w: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jc w:val="right"/>
            </w:pPr>
            <w:r w:rsidRPr="00184E91">
              <w:t>- удельный вес от общего числа</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25%</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tabs>
                <w:tab w:val="center" w:pos="740"/>
                <w:tab w:val="right" w:pos="1481"/>
              </w:tabs>
              <w:jc w:val="center"/>
            </w:pPr>
            <w:r w:rsidRPr="00184E91">
              <w:t>12,1%</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snapToGrid w:val="0"/>
              <w:jc w:val="center"/>
            </w:pP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pPr>
            <w:r w:rsidRPr="00184E91">
              <w:t>К лишению свободы</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219</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217</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-0,9%</w:t>
            </w:r>
          </w:p>
        </w:tc>
      </w:tr>
      <w:tr w:rsidR="00D86EBC" w:rsidRPr="00184E91" w:rsidTr="00905273">
        <w:tc>
          <w:tcPr>
            <w:tcW w:w="4961" w:type="dxa"/>
            <w:tcBorders>
              <w:left w:val="thickThinSmallGap" w:sz="12" w:space="0" w:color="808080"/>
              <w:bottom w:val="thickThinSmallGap" w:sz="12" w:space="0" w:color="808080"/>
            </w:tcBorders>
            <w:shd w:val="clear" w:color="auto" w:fill="FFFFFF"/>
          </w:tcPr>
          <w:p w:rsidR="00D86EBC" w:rsidRPr="00184E91" w:rsidRDefault="00D86EBC" w:rsidP="008D1032">
            <w:pPr>
              <w:ind w:left="180" w:right="180"/>
              <w:jc w:val="right"/>
            </w:pPr>
            <w:r w:rsidRPr="00184E91">
              <w:t>- удельный вес от общего числа</w:t>
            </w:r>
          </w:p>
        </w:tc>
        <w:tc>
          <w:tcPr>
            <w:tcW w:w="1196"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45,6%</w:t>
            </w:r>
          </w:p>
        </w:tc>
        <w:tc>
          <w:tcPr>
            <w:tcW w:w="1540"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50,3%</w:t>
            </w:r>
          </w:p>
        </w:tc>
        <w:tc>
          <w:tcPr>
            <w:tcW w:w="1801"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snapToGrid w:val="0"/>
              <w:jc w:val="center"/>
            </w:pPr>
          </w:p>
        </w:tc>
      </w:tr>
    </w:tbl>
    <w:p w:rsidR="00D86EBC" w:rsidRPr="00184E91" w:rsidRDefault="00D86EBC" w:rsidP="00905273">
      <w:pPr>
        <w:spacing w:before="120"/>
        <w:ind w:firstLine="709"/>
        <w:jc w:val="both"/>
        <w:rPr>
          <w:sz w:val="28"/>
          <w:szCs w:val="28"/>
        </w:rPr>
      </w:pPr>
      <w:r w:rsidRPr="00184E91">
        <w:rPr>
          <w:sz w:val="28"/>
          <w:szCs w:val="28"/>
        </w:rPr>
        <w:t xml:space="preserve">Практика назначения уголовного наказания судами Кировской области в 2018 году не претерпела значительных изменений. Тем не менее, </w:t>
      </w:r>
      <w:r>
        <w:rPr>
          <w:sz w:val="28"/>
          <w:szCs w:val="28"/>
        </w:rPr>
        <w:br/>
      </w:r>
      <w:r w:rsidRPr="00184E91">
        <w:rPr>
          <w:sz w:val="28"/>
          <w:szCs w:val="28"/>
        </w:rPr>
        <w:t xml:space="preserve">в сравнении с предыдущим годом значительно снизилось число лиц, которым назначено наказание в виде условного лишения свободы. </w:t>
      </w:r>
    </w:p>
    <w:p w:rsidR="00D86EBC" w:rsidRPr="00184E91" w:rsidRDefault="00D86EBC" w:rsidP="00905273">
      <w:pPr>
        <w:ind w:firstLine="709"/>
        <w:jc w:val="both"/>
      </w:pPr>
      <w:r w:rsidRPr="00184E91">
        <w:rPr>
          <w:sz w:val="28"/>
          <w:szCs w:val="28"/>
        </w:rPr>
        <w:t xml:space="preserve">Характеристика осужденных за наркопреступления лиц по возрасту </w:t>
      </w:r>
      <w:r>
        <w:rPr>
          <w:sz w:val="28"/>
          <w:szCs w:val="28"/>
        </w:rPr>
        <w:br/>
      </w:r>
      <w:r w:rsidRPr="00184E91">
        <w:rPr>
          <w:sz w:val="28"/>
          <w:szCs w:val="28"/>
        </w:rPr>
        <w:t>и полу приведена в таблице</w:t>
      </w:r>
      <w:r>
        <w:rPr>
          <w:sz w:val="28"/>
          <w:szCs w:val="28"/>
        </w:rPr>
        <w:t xml:space="preserve"> № 19</w:t>
      </w:r>
      <w:r w:rsidRPr="00184E91">
        <w:rPr>
          <w:sz w:val="28"/>
          <w:szCs w:val="28"/>
        </w:rPr>
        <w:t>:</w:t>
      </w:r>
    </w:p>
    <w:p w:rsidR="00D86EBC" w:rsidRPr="00184E91" w:rsidRDefault="00D86EBC" w:rsidP="00905273">
      <w:pPr>
        <w:spacing w:after="120"/>
        <w:ind w:firstLine="709"/>
        <w:jc w:val="right"/>
      </w:pPr>
      <w:r w:rsidRPr="00184E91">
        <w:t>Таблица 19</w:t>
      </w:r>
    </w:p>
    <w:tbl>
      <w:tblPr>
        <w:tblW w:w="0" w:type="auto"/>
        <w:tblInd w:w="172" w:type="dxa"/>
        <w:tblLayout w:type="fixed"/>
        <w:tblCellMar>
          <w:left w:w="0" w:type="dxa"/>
          <w:right w:w="0" w:type="dxa"/>
        </w:tblCellMar>
        <w:tblLook w:val="0000"/>
      </w:tblPr>
      <w:tblGrid>
        <w:gridCol w:w="2619"/>
        <w:gridCol w:w="1683"/>
        <w:gridCol w:w="1791"/>
        <w:gridCol w:w="1684"/>
        <w:gridCol w:w="1437"/>
      </w:tblGrid>
      <w:tr w:rsidR="00D86EBC" w:rsidRPr="00184E91" w:rsidTr="008D1032">
        <w:trPr>
          <w:tblHeader/>
        </w:trPr>
        <w:tc>
          <w:tcPr>
            <w:tcW w:w="2619" w:type="dxa"/>
            <w:vMerge w:val="restart"/>
            <w:tcBorders>
              <w:top w:val="thickThinSmallGap" w:sz="12" w:space="0" w:color="808080"/>
              <w:left w:val="thickThinSmallGap" w:sz="12" w:space="0" w:color="808080"/>
            </w:tcBorders>
            <w:shd w:val="clear" w:color="auto" w:fill="FFFF99"/>
            <w:vAlign w:val="center"/>
          </w:tcPr>
          <w:p w:rsidR="00D86EBC" w:rsidRPr="00184E91" w:rsidRDefault="00D86EBC" w:rsidP="00905273">
            <w:pPr>
              <w:ind w:left="180" w:right="103"/>
              <w:rPr>
                <w:b/>
              </w:rPr>
            </w:pPr>
            <w:r w:rsidRPr="00184E91">
              <w:rPr>
                <w:b/>
              </w:rPr>
              <w:t>Всего осуждено</w:t>
            </w:r>
          </w:p>
        </w:tc>
        <w:tc>
          <w:tcPr>
            <w:tcW w:w="1683"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905273">
            <w:pPr>
              <w:jc w:val="center"/>
              <w:rPr>
                <w:b/>
              </w:rPr>
            </w:pPr>
            <w:r w:rsidRPr="00184E91">
              <w:rPr>
                <w:b/>
              </w:rPr>
              <w:t>2017</w:t>
            </w:r>
          </w:p>
        </w:tc>
        <w:tc>
          <w:tcPr>
            <w:tcW w:w="1791"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905273">
            <w:pPr>
              <w:jc w:val="center"/>
              <w:rPr>
                <w:b/>
              </w:rPr>
            </w:pPr>
            <w:r w:rsidRPr="00184E91">
              <w:rPr>
                <w:b/>
              </w:rPr>
              <w:t>в % к общему числу</w:t>
            </w:r>
          </w:p>
        </w:tc>
        <w:tc>
          <w:tcPr>
            <w:tcW w:w="168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905273">
            <w:pPr>
              <w:jc w:val="center"/>
              <w:rPr>
                <w:b/>
              </w:rPr>
            </w:pPr>
            <w:r w:rsidRPr="00184E91">
              <w:rPr>
                <w:b/>
              </w:rPr>
              <w:t>2018</w:t>
            </w:r>
          </w:p>
        </w:tc>
        <w:tc>
          <w:tcPr>
            <w:tcW w:w="1437"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905273">
            <w:pPr>
              <w:jc w:val="center"/>
              <w:rPr>
                <w:b/>
              </w:rPr>
            </w:pPr>
            <w:r w:rsidRPr="00184E91">
              <w:rPr>
                <w:b/>
              </w:rPr>
              <w:t>в % к общему числу</w:t>
            </w:r>
          </w:p>
        </w:tc>
      </w:tr>
      <w:tr w:rsidR="00D86EBC" w:rsidRPr="00184E91" w:rsidTr="00905273">
        <w:tc>
          <w:tcPr>
            <w:tcW w:w="2619" w:type="dxa"/>
            <w:vMerge/>
            <w:tcBorders>
              <w:left w:val="thickThinSmallGap" w:sz="12" w:space="0" w:color="808080"/>
              <w:bottom w:val="thickThinSmallGap" w:sz="12" w:space="0" w:color="808080"/>
            </w:tcBorders>
            <w:shd w:val="clear" w:color="auto" w:fill="FFFF99"/>
          </w:tcPr>
          <w:p w:rsidR="00D86EBC" w:rsidRPr="00184E91" w:rsidRDefault="00D86EBC" w:rsidP="00905273">
            <w:pPr>
              <w:ind w:left="180" w:right="103"/>
            </w:pPr>
          </w:p>
        </w:tc>
        <w:tc>
          <w:tcPr>
            <w:tcW w:w="1683"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480</w:t>
            </w:r>
          </w:p>
        </w:tc>
        <w:tc>
          <w:tcPr>
            <w:tcW w:w="1791"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100%</w:t>
            </w:r>
          </w:p>
        </w:tc>
        <w:tc>
          <w:tcPr>
            <w:tcW w:w="1684"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rPr>
              <w:t>421</w:t>
            </w:r>
          </w:p>
        </w:tc>
        <w:tc>
          <w:tcPr>
            <w:tcW w:w="1437" w:type="dxa"/>
            <w:tcBorders>
              <w:left w:val="thickThinSmallGap" w:sz="12" w:space="0" w:color="808080"/>
              <w:bottom w:val="thickThinSmallGap" w:sz="12" w:space="0" w:color="808080"/>
              <w:right w:val="thickThinSmallGap" w:sz="12" w:space="0" w:color="808080"/>
            </w:tcBorders>
            <w:shd w:val="clear" w:color="auto" w:fill="FFFF99"/>
          </w:tcPr>
          <w:p w:rsidR="00D86EBC" w:rsidRPr="00184E91" w:rsidRDefault="00D86EBC" w:rsidP="008D1032">
            <w:pPr>
              <w:jc w:val="center"/>
            </w:pPr>
            <w:r w:rsidRPr="00184E91">
              <w:rPr>
                <w:b/>
              </w:rPr>
              <w:t>100%</w:t>
            </w:r>
          </w:p>
        </w:tc>
      </w:tr>
      <w:tr w:rsidR="00D86EBC" w:rsidRPr="00184E91" w:rsidTr="00905273">
        <w:tc>
          <w:tcPr>
            <w:tcW w:w="2619" w:type="dxa"/>
            <w:tcBorders>
              <w:left w:val="thickThinSmallGap" w:sz="12" w:space="0" w:color="808080"/>
              <w:bottom w:val="thickThinSmallGap" w:sz="12" w:space="0" w:color="808080"/>
            </w:tcBorders>
            <w:shd w:val="clear" w:color="auto" w:fill="FFFFFF"/>
          </w:tcPr>
          <w:p w:rsidR="00D86EBC" w:rsidRPr="00184E91" w:rsidRDefault="00D86EBC" w:rsidP="00905273">
            <w:pPr>
              <w:ind w:left="180" w:right="103"/>
            </w:pPr>
            <w:r w:rsidRPr="00184E91">
              <w:t>несовершеннолетние</w:t>
            </w:r>
          </w:p>
        </w:tc>
        <w:tc>
          <w:tcPr>
            <w:tcW w:w="168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24</w:t>
            </w:r>
          </w:p>
        </w:tc>
        <w:tc>
          <w:tcPr>
            <w:tcW w:w="1791"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w:t>
            </w:r>
          </w:p>
        </w:tc>
        <w:tc>
          <w:tcPr>
            <w:tcW w:w="168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10</w:t>
            </w:r>
          </w:p>
        </w:tc>
        <w:tc>
          <w:tcPr>
            <w:tcW w:w="1437"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2,4%</w:t>
            </w:r>
          </w:p>
        </w:tc>
      </w:tr>
      <w:tr w:rsidR="00D86EBC" w:rsidRPr="00184E91" w:rsidTr="00905273">
        <w:tc>
          <w:tcPr>
            <w:tcW w:w="2619" w:type="dxa"/>
            <w:tcBorders>
              <w:left w:val="thickThinSmallGap" w:sz="12" w:space="0" w:color="808080"/>
              <w:bottom w:val="thickThinSmallGap" w:sz="12" w:space="0" w:color="808080"/>
            </w:tcBorders>
            <w:shd w:val="clear" w:color="auto" w:fill="FFFFFF"/>
          </w:tcPr>
          <w:p w:rsidR="00D86EBC" w:rsidRPr="00184E91" w:rsidRDefault="00D86EBC" w:rsidP="00905273">
            <w:pPr>
              <w:ind w:left="180" w:right="103"/>
            </w:pPr>
            <w:r w:rsidRPr="00184E91">
              <w:t>18 - 29 лет</w:t>
            </w:r>
          </w:p>
        </w:tc>
        <w:tc>
          <w:tcPr>
            <w:tcW w:w="168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273</w:t>
            </w:r>
          </w:p>
        </w:tc>
        <w:tc>
          <w:tcPr>
            <w:tcW w:w="1791"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56,8%</w:t>
            </w:r>
          </w:p>
        </w:tc>
        <w:tc>
          <w:tcPr>
            <w:tcW w:w="168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242</w:t>
            </w:r>
          </w:p>
        </w:tc>
        <w:tc>
          <w:tcPr>
            <w:tcW w:w="1437"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57,5%</w:t>
            </w:r>
          </w:p>
        </w:tc>
      </w:tr>
      <w:tr w:rsidR="00D86EBC" w:rsidRPr="00184E91" w:rsidTr="00905273">
        <w:tc>
          <w:tcPr>
            <w:tcW w:w="2619" w:type="dxa"/>
            <w:tcBorders>
              <w:left w:val="thickThinSmallGap" w:sz="12" w:space="0" w:color="808080"/>
              <w:bottom w:val="thickThinSmallGap" w:sz="12" w:space="0" w:color="808080"/>
            </w:tcBorders>
            <w:shd w:val="clear" w:color="auto" w:fill="FFFFFF"/>
          </w:tcPr>
          <w:p w:rsidR="00D86EBC" w:rsidRPr="00184E91" w:rsidRDefault="00D86EBC" w:rsidP="00905273">
            <w:pPr>
              <w:ind w:left="180" w:right="103"/>
            </w:pPr>
            <w:r w:rsidRPr="00184E91">
              <w:t>от 30 лет и старше</w:t>
            </w:r>
          </w:p>
        </w:tc>
        <w:tc>
          <w:tcPr>
            <w:tcW w:w="168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183</w:t>
            </w:r>
          </w:p>
        </w:tc>
        <w:tc>
          <w:tcPr>
            <w:tcW w:w="1791"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31,8%</w:t>
            </w:r>
          </w:p>
        </w:tc>
        <w:tc>
          <w:tcPr>
            <w:tcW w:w="168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169</w:t>
            </w:r>
          </w:p>
        </w:tc>
        <w:tc>
          <w:tcPr>
            <w:tcW w:w="1437"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40,1%</w:t>
            </w:r>
          </w:p>
        </w:tc>
      </w:tr>
      <w:tr w:rsidR="00D86EBC" w:rsidRPr="00184E91" w:rsidTr="00905273">
        <w:tc>
          <w:tcPr>
            <w:tcW w:w="2619" w:type="dxa"/>
            <w:tcBorders>
              <w:left w:val="thickThinSmallGap" w:sz="12" w:space="0" w:color="808080"/>
              <w:bottom w:val="thickThinSmallGap" w:sz="12" w:space="0" w:color="808080"/>
            </w:tcBorders>
            <w:shd w:val="clear" w:color="auto" w:fill="FFFFFF"/>
          </w:tcPr>
          <w:p w:rsidR="00D86EBC" w:rsidRPr="00184E91" w:rsidRDefault="00D86EBC" w:rsidP="00905273">
            <w:pPr>
              <w:ind w:left="180" w:right="103"/>
            </w:pPr>
            <w:r w:rsidRPr="00184E91">
              <w:t>женщин</w:t>
            </w:r>
          </w:p>
        </w:tc>
        <w:tc>
          <w:tcPr>
            <w:tcW w:w="1683"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41</w:t>
            </w:r>
          </w:p>
        </w:tc>
        <w:tc>
          <w:tcPr>
            <w:tcW w:w="1791"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8,5%</w:t>
            </w:r>
          </w:p>
        </w:tc>
        <w:tc>
          <w:tcPr>
            <w:tcW w:w="1684" w:type="dxa"/>
            <w:tcBorders>
              <w:left w:val="thickThinSmallGap" w:sz="12" w:space="0" w:color="808080"/>
              <w:bottom w:val="thickThinSmallGap" w:sz="12" w:space="0" w:color="808080"/>
            </w:tcBorders>
            <w:shd w:val="clear" w:color="auto" w:fill="FFFFFF"/>
          </w:tcPr>
          <w:p w:rsidR="00D86EBC" w:rsidRPr="00184E91" w:rsidRDefault="00D86EBC" w:rsidP="008D1032">
            <w:pPr>
              <w:jc w:val="center"/>
            </w:pPr>
            <w:r w:rsidRPr="00184E91">
              <w:t>53</w:t>
            </w:r>
          </w:p>
        </w:tc>
        <w:tc>
          <w:tcPr>
            <w:tcW w:w="1437" w:type="dxa"/>
            <w:tcBorders>
              <w:left w:val="thickThinSmallGap" w:sz="12" w:space="0" w:color="808080"/>
              <w:bottom w:val="thickThinSmallGap" w:sz="12" w:space="0" w:color="808080"/>
              <w:right w:val="thickThinSmallGap" w:sz="12" w:space="0" w:color="808080"/>
            </w:tcBorders>
            <w:shd w:val="clear" w:color="auto" w:fill="FFFFFF"/>
          </w:tcPr>
          <w:p w:rsidR="00D86EBC" w:rsidRPr="00184E91" w:rsidRDefault="00D86EBC" w:rsidP="008D1032">
            <w:pPr>
              <w:jc w:val="center"/>
            </w:pPr>
            <w:r w:rsidRPr="00184E91">
              <w:t>12,6%</w:t>
            </w:r>
          </w:p>
        </w:tc>
      </w:tr>
    </w:tbl>
    <w:p w:rsidR="00D86EBC" w:rsidRPr="00184E91" w:rsidRDefault="00D86EBC" w:rsidP="00905273">
      <w:pPr>
        <w:spacing w:before="120"/>
        <w:ind w:firstLine="709"/>
        <w:jc w:val="both"/>
        <w:rPr>
          <w:sz w:val="28"/>
          <w:szCs w:val="28"/>
        </w:rPr>
      </w:pPr>
      <w:r w:rsidRPr="00184E91">
        <w:rPr>
          <w:sz w:val="28"/>
          <w:szCs w:val="28"/>
        </w:rPr>
        <w:t xml:space="preserve">В 2018 году возросла доля лиц, осужденных за совершение преступлений в сфере незаконного оборота наркотиков, в возрасте от 30 лет (с 31,8% до 40,1%) и женщин (с 8,5% до 12,6%). При этом отмечена положительная тенденция по снижению распространения наркопреступности в подростковой среде. Количество осужденных лиц </w:t>
      </w:r>
      <w:r>
        <w:rPr>
          <w:sz w:val="28"/>
          <w:szCs w:val="28"/>
        </w:rPr>
        <w:t xml:space="preserve">в возрасте до 18 лет снизилось </w:t>
      </w:r>
      <w:r w:rsidRPr="00184E91">
        <w:rPr>
          <w:sz w:val="28"/>
          <w:szCs w:val="28"/>
        </w:rPr>
        <w:t xml:space="preserve">с 5% до 2,4% (в </w:t>
      </w:r>
      <w:r>
        <w:rPr>
          <w:sz w:val="28"/>
          <w:szCs w:val="28"/>
        </w:rPr>
        <w:t>2017</w:t>
      </w:r>
      <w:r w:rsidRPr="00184E91">
        <w:rPr>
          <w:sz w:val="28"/>
          <w:szCs w:val="28"/>
        </w:rPr>
        <w:t xml:space="preserve"> году этот показатель также снижался с 6,5% до 5% ). </w:t>
      </w:r>
    </w:p>
    <w:p w:rsidR="00D86EBC" w:rsidRPr="00184E91" w:rsidRDefault="00D86EBC" w:rsidP="00905273">
      <w:pPr>
        <w:ind w:firstLine="709"/>
        <w:jc w:val="both"/>
        <w:rPr>
          <w:b/>
          <w:bCs/>
          <w:sz w:val="28"/>
          <w:szCs w:val="28"/>
        </w:rPr>
      </w:pPr>
      <w:r w:rsidRPr="00184E91">
        <w:rPr>
          <w:sz w:val="28"/>
          <w:szCs w:val="28"/>
        </w:rPr>
        <w:t xml:space="preserve">Судами Кировской области в 2018 году осуждено 17 человек из числа лиц, совершивших преступления под воздействием наркотических средств, все они имели гражданство РФ. Из указанной категории лиц 8 человек </w:t>
      </w:r>
      <w:r>
        <w:rPr>
          <w:sz w:val="28"/>
          <w:szCs w:val="28"/>
        </w:rPr>
        <w:br/>
      </w:r>
      <w:r w:rsidRPr="00184E91">
        <w:rPr>
          <w:sz w:val="28"/>
          <w:szCs w:val="28"/>
        </w:rPr>
        <w:t xml:space="preserve">в возрасте 18-29 лет, в возрасте 30-34 года – 3 человека и 6 – старше 35 лет. За преступления, совершенные под воздействием психотропных, сильнодействующих и ядовитых веществ осужденных нет. </w:t>
      </w:r>
    </w:p>
    <w:p w:rsidR="00D86EBC" w:rsidRPr="00184E91" w:rsidRDefault="00D86EBC" w:rsidP="006E424E">
      <w:pPr>
        <w:ind w:firstLine="709"/>
        <w:rPr>
          <w:b/>
          <w:bCs/>
          <w:sz w:val="28"/>
          <w:szCs w:val="28"/>
        </w:rPr>
      </w:pPr>
    </w:p>
    <w:p w:rsidR="00D86EBC" w:rsidRPr="00184E91" w:rsidRDefault="00D86EBC" w:rsidP="006E424E">
      <w:pPr>
        <w:ind w:firstLine="709"/>
        <w:rPr>
          <w:b/>
          <w:bCs/>
          <w:sz w:val="28"/>
          <w:szCs w:val="28"/>
        </w:rPr>
      </w:pPr>
      <w:r w:rsidRPr="00184E91">
        <w:rPr>
          <w:b/>
          <w:bCs/>
          <w:sz w:val="28"/>
          <w:szCs w:val="28"/>
        </w:rPr>
        <w:t>5.6. Анализ административной практики</w:t>
      </w:r>
    </w:p>
    <w:p w:rsidR="00D86EBC" w:rsidRPr="00184E91" w:rsidRDefault="00D86EBC" w:rsidP="00E24CEC">
      <w:pPr>
        <w:ind w:firstLine="709"/>
        <w:jc w:val="both"/>
        <w:rPr>
          <w:sz w:val="28"/>
          <w:szCs w:val="28"/>
        </w:rPr>
      </w:pPr>
      <w:r w:rsidRPr="00184E91">
        <w:rPr>
          <w:sz w:val="28"/>
          <w:szCs w:val="28"/>
        </w:rPr>
        <w:t xml:space="preserve">На территории Кировской области в 2018 году составлено 948 протоколов по правонарушениям, связанным с незаконным оборотом наркотических средств, психотропных веществ и их прекурсоров, что </w:t>
      </w:r>
      <w:r>
        <w:rPr>
          <w:sz w:val="28"/>
          <w:szCs w:val="28"/>
        </w:rPr>
        <w:br/>
      </w:r>
      <w:r w:rsidRPr="00184E91">
        <w:rPr>
          <w:sz w:val="28"/>
          <w:szCs w:val="28"/>
        </w:rPr>
        <w:t xml:space="preserve">на 3,2% меньше по сравнению с 2017 годом. По прежнему высоким остается процент протоколов, составленных по статье 6.9 КоАП РФ </w:t>
      </w:r>
      <w:r>
        <w:rPr>
          <w:sz w:val="28"/>
          <w:szCs w:val="28"/>
        </w:rPr>
        <w:t>–</w:t>
      </w:r>
      <w:r w:rsidRPr="00184E91">
        <w:rPr>
          <w:sz w:val="28"/>
          <w:szCs w:val="28"/>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Из общего количества правонарушений, связанных с незаконным оборотом запрещенных веществ по статье 6.9 КоАП РФ – 52,4% в 2018 году, </w:t>
      </w:r>
      <w:r w:rsidRPr="00184E91">
        <w:rPr>
          <w:sz w:val="28"/>
          <w:szCs w:val="28"/>
        </w:rPr>
        <w:br/>
        <w:t>52,1% в 2017</w:t>
      </w:r>
      <w:r>
        <w:rPr>
          <w:sz w:val="28"/>
          <w:szCs w:val="28"/>
        </w:rPr>
        <w:t xml:space="preserve"> году</w:t>
      </w:r>
      <w:r w:rsidRPr="00184E91">
        <w:rPr>
          <w:sz w:val="28"/>
          <w:szCs w:val="28"/>
        </w:rPr>
        <w:t xml:space="preserve">. </w:t>
      </w:r>
    </w:p>
    <w:p w:rsidR="00D86EBC" w:rsidRDefault="00D86EBC" w:rsidP="00E24CEC">
      <w:pPr>
        <w:ind w:firstLine="709"/>
        <w:jc w:val="both"/>
        <w:rPr>
          <w:sz w:val="28"/>
          <w:szCs w:val="28"/>
        </w:rPr>
      </w:pPr>
      <w:r w:rsidRPr="00184E91">
        <w:rPr>
          <w:sz w:val="28"/>
          <w:szCs w:val="28"/>
        </w:rPr>
        <w:t xml:space="preserve">Результаты деятельности правоохранительных органов Кировской области по выявлению и пресечению административных правонарушений </w:t>
      </w:r>
      <w:r>
        <w:rPr>
          <w:sz w:val="28"/>
          <w:szCs w:val="28"/>
        </w:rPr>
        <w:br/>
      </w:r>
      <w:r w:rsidRPr="00184E91">
        <w:rPr>
          <w:sz w:val="28"/>
          <w:szCs w:val="28"/>
        </w:rPr>
        <w:t>в сфере незаконного оборота наркотических средств и психотропных веществ приведены  в таблице</w:t>
      </w:r>
      <w:r>
        <w:rPr>
          <w:sz w:val="28"/>
          <w:szCs w:val="28"/>
        </w:rPr>
        <w:t xml:space="preserve"> № 20</w:t>
      </w:r>
      <w:r w:rsidRPr="00184E91">
        <w:rPr>
          <w:sz w:val="28"/>
          <w:szCs w:val="28"/>
        </w:rPr>
        <w:t xml:space="preserve">: </w:t>
      </w:r>
    </w:p>
    <w:p w:rsidR="00D86EBC" w:rsidRDefault="00D86EBC" w:rsidP="00E24CEC">
      <w:pPr>
        <w:ind w:firstLine="709"/>
        <w:jc w:val="both"/>
        <w:rPr>
          <w:sz w:val="28"/>
          <w:szCs w:val="28"/>
        </w:rPr>
      </w:pPr>
    </w:p>
    <w:p w:rsidR="00D86EBC" w:rsidRDefault="00D86EBC" w:rsidP="00E24CEC">
      <w:pPr>
        <w:ind w:firstLine="709"/>
        <w:jc w:val="both"/>
        <w:rPr>
          <w:sz w:val="28"/>
          <w:szCs w:val="28"/>
        </w:rPr>
      </w:pPr>
    </w:p>
    <w:p w:rsidR="00D86EBC" w:rsidRDefault="00D86EBC" w:rsidP="00E24CEC">
      <w:pPr>
        <w:ind w:firstLine="709"/>
        <w:jc w:val="both"/>
        <w:rPr>
          <w:sz w:val="28"/>
          <w:szCs w:val="28"/>
        </w:rPr>
      </w:pPr>
    </w:p>
    <w:p w:rsidR="00D86EBC" w:rsidRPr="00184E91" w:rsidRDefault="00D86EBC" w:rsidP="00E24CEC">
      <w:pPr>
        <w:ind w:firstLine="709"/>
        <w:jc w:val="both"/>
      </w:pPr>
    </w:p>
    <w:p w:rsidR="00D86EBC" w:rsidRPr="00184E91" w:rsidRDefault="00D86EBC" w:rsidP="00C46442">
      <w:pPr>
        <w:spacing w:after="120"/>
        <w:ind w:firstLine="709"/>
        <w:jc w:val="right"/>
      </w:pPr>
      <w:r w:rsidRPr="00184E91">
        <w:t>Таблица 20</w:t>
      </w:r>
    </w:p>
    <w:tbl>
      <w:tblPr>
        <w:tblW w:w="0" w:type="auto"/>
        <w:tblInd w:w="30" w:type="dxa"/>
        <w:tblLayout w:type="fixed"/>
        <w:tblCellMar>
          <w:left w:w="0" w:type="dxa"/>
          <w:right w:w="0" w:type="dxa"/>
        </w:tblCellMar>
        <w:tblLook w:val="0000"/>
      </w:tblPr>
      <w:tblGrid>
        <w:gridCol w:w="5812"/>
        <w:gridCol w:w="1134"/>
        <w:gridCol w:w="1134"/>
        <w:gridCol w:w="1276"/>
      </w:tblGrid>
      <w:tr w:rsidR="00D86EBC" w:rsidRPr="00184E91" w:rsidTr="00E24CEC">
        <w:trPr>
          <w:trHeight w:val="427"/>
          <w:tblHeader/>
        </w:trPr>
        <w:tc>
          <w:tcPr>
            <w:tcW w:w="5812" w:type="dxa"/>
            <w:vMerge w:val="restart"/>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E24CEC">
            <w:pPr>
              <w:ind w:left="57" w:right="57"/>
              <w:jc w:val="center"/>
            </w:pPr>
            <w:r w:rsidRPr="00184E91">
              <w:rPr>
                <w:b/>
              </w:rPr>
              <w:t>Выявлено административных правонарушений, всего</w:t>
            </w:r>
          </w:p>
        </w:tc>
        <w:tc>
          <w:tcPr>
            <w:tcW w:w="113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2017</w:t>
            </w:r>
          </w:p>
        </w:tc>
        <w:tc>
          <w:tcPr>
            <w:tcW w:w="1134" w:type="dxa"/>
            <w:tcBorders>
              <w:top w:val="thickThinSmallGap" w:sz="12" w:space="0" w:color="808080"/>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rPr>
              <w:t>2018</w:t>
            </w:r>
          </w:p>
        </w:tc>
        <w:tc>
          <w:tcPr>
            <w:tcW w:w="127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pPr>
            <w:r w:rsidRPr="00184E91">
              <w:rPr>
                <w:b/>
              </w:rPr>
              <w:t>Динамика</w:t>
            </w:r>
          </w:p>
        </w:tc>
      </w:tr>
      <w:tr w:rsidR="00D86EBC" w:rsidRPr="00184E91" w:rsidTr="00E24CEC">
        <w:tc>
          <w:tcPr>
            <w:tcW w:w="5812" w:type="dxa"/>
            <w:vMerge/>
            <w:tcBorders>
              <w:left w:val="thickThinSmallGap" w:sz="12" w:space="0" w:color="808080"/>
              <w:bottom w:val="thickThinSmallGap" w:sz="12" w:space="0" w:color="808080"/>
            </w:tcBorders>
            <w:shd w:val="clear" w:color="auto" w:fill="FFFF99"/>
          </w:tcPr>
          <w:p w:rsidR="00D86EBC" w:rsidRPr="00184E91" w:rsidRDefault="00D86EBC" w:rsidP="008D1032">
            <w:pPr>
              <w:ind w:left="57" w:right="57"/>
            </w:pPr>
          </w:p>
        </w:tc>
        <w:tc>
          <w:tcPr>
            <w:tcW w:w="1134" w:type="dxa"/>
            <w:tcBorders>
              <w:left w:val="thickThinSmallGap" w:sz="12" w:space="0" w:color="808080"/>
              <w:bottom w:val="thickThinSmallGap" w:sz="12" w:space="0" w:color="808080"/>
            </w:tcBorders>
            <w:shd w:val="clear" w:color="auto" w:fill="FFFF99"/>
            <w:vAlign w:val="center"/>
          </w:tcPr>
          <w:p w:rsidR="00D86EBC" w:rsidRPr="00184E91" w:rsidRDefault="00D86EBC" w:rsidP="008D1032">
            <w:pPr>
              <w:jc w:val="center"/>
            </w:pPr>
            <w:r w:rsidRPr="00184E91">
              <w:rPr>
                <w:b/>
                <w:bCs/>
                <w:sz w:val="26"/>
                <w:szCs w:val="26"/>
              </w:rPr>
              <w:t>980</w:t>
            </w:r>
          </w:p>
        </w:tc>
        <w:tc>
          <w:tcPr>
            <w:tcW w:w="1134" w:type="dxa"/>
            <w:tcBorders>
              <w:left w:val="thickThinSmallGap" w:sz="12" w:space="0" w:color="808080"/>
              <w:bottom w:val="thickThinSmallGap" w:sz="12" w:space="0" w:color="808080"/>
            </w:tcBorders>
            <w:shd w:val="clear" w:color="auto" w:fill="FFFF99"/>
          </w:tcPr>
          <w:p w:rsidR="00D86EBC" w:rsidRPr="00184E91" w:rsidRDefault="00D86EBC" w:rsidP="008D1032">
            <w:pPr>
              <w:jc w:val="center"/>
            </w:pPr>
            <w:r w:rsidRPr="00184E91">
              <w:rPr>
                <w:b/>
                <w:bCs/>
                <w:sz w:val="26"/>
                <w:szCs w:val="26"/>
              </w:rPr>
              <w:t>948</w:t>
            </w:r>
          </w:p>
        </w:tc>
        <w:tc>
          <w:tcPr>
            <w:tcW w:w="1276" w:type="dxa"/>
            <w:tcBorders>
              <w:left w:val="thickThinSmallGap" w:sz="12" w:space="0" w:color="808080"/>
              <w:bottom w:val="thickThinSmallGap" w:sz="12" w:space="0" w:color="808080"/>
              <w:right w:val="thickThinSmallGap" w:sz="12" w:space="0" w:color="808080"/>
            </w:tcBorders>
            <w:shd w:val="clear" w:color="auto" w:fill="FFFF99"/>
            <w:vAlign w:val="center"/>
          </w:tcPr>
          <w:p w:rsidR="00D86EBC" w:rsidRPr="00184E91" w:rsidRDefault="00D86EBC" w:rsidP="008D1032">
            <w:pPr>
              <w:jc w:val="center"/>
            </w:pPr>
            <w:r w:rsidRPr="00184E91">
              <w:rPr>
                <w:b/>
                <w:bCs/>
              </w:rPr>
              <w:t>-3,2%</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Незаконный оборот наркотических средств, психотропных веществ или их аналогов (ст. 6.8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119</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98</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-17,6%</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Потребление наркотических средств или психотропных веществ без назначения врача (ст. 6.9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511</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497</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-2,7%</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(ч.2 ст. 20.20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54</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48</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rPr>
                <w:bCs/>
              </w:rPr>
              <w:t>+11,1 %</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Пропаганда наркотических средств, психотропных веществ или их прекурсоров (ст. 6.13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2</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2</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0%</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A510AB">
            <w:pPr>
              <w:ind w:left="57"/>
            </w:pPr>
            <w:r w:rsidRPr="00184E91">
              <w:rPr>
                <w:sz w:val="22"/>
                <w:szCs w:val="22"/>
              </w:rPr>
              <w:t>Нарушение правил оборота наркотических средств, психотропных веществ и их прекурсоров (ст. 6.16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13</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11</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-15,3%</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 xml:space="preserve">Управление транспортным средством водителем, находящимся в состоянии наркотического опьянения, передача управления транспортным средством лицу, находящемуся в состоянии наркотического опьянения (ст.12.8 КоАП РФ) </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18</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sz w:val="26"/>
                <w:szCs w:val="26"/>
              </w:rPr>
              <w:t>43</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rPr>
                <w:bCs/>
              </w:rPr>
              <w:t xml:space="preserve"> +138,8%</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 xml:space="preserve">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w:t>
            </w:r>
            <w:hyperlink r:id="rId18" w:history="1">
              <w:r w:rsidRPr="00A510AB">
                <w:rPr>
                  <w:sz w:val="22"/>
                  <w:szCs w:val="22"/>
                </w:rPr>
                <w:t>потребление</w:t>
              </w:r>
            </w:hyperlink>
            <w:r w:rsidRPr="00184E91">
              <w:rPr>
                <w:sz w:val="22"/>
                <w:szCs w:val="22"/>
              </w:rPr>
              <w:t xml:space="preserve"> ими наркотических средств или психотропных веществ в общественных местах  (ст. 20.22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4</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sz w:val="26"/>
                <w:szCs w:val="26"/>
              </w:rPr>
              <w:t>7</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rPr>
                <w:bCs/>
              </w:rPr>
              <w:t xml:space="preserve"> +75%</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Непринятие мер по уничтожению дикорастущих растений, содержащих наркотические средства или психотропные вещества либо их прекурсоры (ст. 10.5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rPr>
              <w:t>23</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15</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rPr>
                <w:bCs/>
              </w:rPr>
              <w:t xml:space="preserve"> -34%</w:t>
            </w:r>
          </w:p>
        </w:tc>
      </w:tr>
      <w:tr w:rsidR="00D86EBC" w:rsidRPr="00184E91" w:rsidTr="00E24CEC">
        <w:tc>
          <w:tcPr>
            <w:tcW w:w="5812" w:type="dxa"/>
            <w:tcBorders>
              <w:left w:val="thickThinSmallGap" w:sz="12" w:space="0" w:color="808080"/>
              <w:bottom w:val="thickThinSmallGap" w:sz="12" w:space="0" w:color="808080"/>
            </w:tcBorders>
            <w:shd w:val="clear" w:color="auto" w:fill="FFFFFF"/>
          </w:tcPr>
          <w:p w:rsidR="00D86EBC" w:rsidRPr="00184E91" w:rsidRDefault="00D86EBC" w:rsidP="008D1032">
            <w:pPr>
              <w:ind w:left="57" w:right="57"/>
            </w:pPr>
            <w:r w:rsidRPr="00184E91">
              <w:rPr>
                <w:sz w:val="22"/>
                <w:szCs w:val="22"/>
              </w:rPr>
              <w:t>Незаконное культивирование растений, содержащих наркотические средства или психотропные вещества либо их прекурсоры  (ст.10.5.1 КоАП РФ)</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t>6</w:t>
            </w:r>
          </w:p>
        </w:tc>
        <w:tc>
          <w:tcPr>
            <w:tcW w:w="1134" w:type="dxa"/>
            <w:tcBorders>
              <w:left w:val="thickThinSmallGap" w:sz="12" w:space="0" w:color="808080"/>
              <w:bottom w:val="thickThinSmallGap" w:sz="12" w:space="0" w:color="808080"/>
            </w:tcBorders>
            <w:shd w:val="clear" w:color="auto" w:fill="FFFFFF"/>
            <w:vAlign w:val="center"/>
          </w:tcPr>
          <w:p w:rsidR="00D86EBC" w:rsidRPr="00184E91" w:rsidRDefault="00D86EBC" w:rsidP="008D1032">
            <w:pPr>
              <w:jc w:val="center"/>
            </w:pPr>
            <w:r w:rsidRPr="00184E91">
              <w:rPr>
                <w:bCs/>
                <w:sz w:val="26"/>
                <w:szCs w:val="26"/>
              </w:rPr>
              <w:t>9</w:t>
            </w:r>
          </w:p>
        </w:tc>
        <w:tc>
          <w:tcPr>
            <w:tcW w:w="1276" w:type="dxa"/>
            <w:tcBorders>
              <w:left w:val="thickThinSmallGap" w:sz="12" w:space="0" w:color="808080"/>
              <w:bottom w:val="thickThinSmallGap" w:sz="12" w:space="0" w:color="808080"/>
              <w:right w:val="thickThinSmallGap" w:sz="12" w:space="0" w:color="808080"/>
            </w:tcBorders>
            <w:shd w:val="clear" w:color="auto" w:fill="FFFFFF"/>
            <w:vAlign w:val="center"/>
          </w:tcPr>
          <w:p w:rsidR="00D86EBC" w:rsidRPr="00184E91" w:rsidRDefault="00D86EBC" w:rsidP="008D1032">
            <w:pPr>
              <w:jc w:val="center"/>
            </w:pPr>
            <w:r w:rsidRPr="00184E91">
              <w:t xml:space="preserve"> +50%</w:t>
            </w:r>
          </w:p>
        </w:tc>
      </w:tr>
    </w:tbl>
    <w:p w:rsidR="00D86EBC" w:rsidRPr="00184E91" w:rsidRDefault="00D86EBC" w:rsidP="00891217">
      <w:pPr>
        <w:widowControl w:val="0"/>
        <w:spacing w:before="120"/>
        <w:ind w:firstLine="709"/>
        <w:jc w:val="both"/>
        <w:rPr>
          <w:sz w:val="28"/>
          <w:szCs w:val="28"/>
        </w:rPr>
      </w:pPr>
      <w:r w:rsidRPr="00184E91">
        <w:rPr>
          <w:rFonts w:eastAsia="SimSun"/>
          <w:sz w:val="28"/>
          <w:szCs w:val="28"/>
          <w:lang w:bidi="hi-IN"/>
        </w:rPr>
        <w:t>Наибольшее количество административных правонарушений зарегистрировано в городе Кирове (647), Вятскополянском (37) и Кирово-Чепецком (53) районах.</w:t>
      </w:r>
    </w:p>
    <w:p w:rsidR="00D86EBC" w:rsidRPr="00184E91" w:rsidRDefault="00D86EBC" w:rsidP="00891217">
      <w:pPr>
        <w:ind w:firstLine="709"/>
        <w:jc w:val="both"/>
        <w:rPr>
          <w:sz w:val="28"/>
          <w:szCs w:val="28"/>
        </w:rPr>
      </w:pPr>
      <w:r w:rsidRPr="00184E91">
        <w:rPr>
          <w:sz w:val="28"/>
          <w:szCs w:val="28"/>
        </w:rPr>
        <w:t xml:space="preserve">Сведения о лицах, совершивших административные правонарушения, связанные с потреблением наркотических средств и психотропных веществ (статья 6.9, часть 2 статьи 20.20, статья 20.22 КоАП РФ), направляются </w:t>
      </w:r>
      <w:r>
        <w:rPr>
          <w:sz w:val="28"/>
          <w:szCs w:val="28"/>
        </w:rPr>
        <w:br/>
      </w:r>
      <w:r w:rsidRPr="00184E91">
        <w:rPr>
          <w:sz w:val="28"/>
          <w:szCs w:val="28"/>
        </w:rPr>
        <w:t xml:space="preserve">в КОГБУЗ «Кировский областной наркологический диспансер» с целью дальнейшей постановки их на учет и прохождения лечения. Вместе с тем, одним из основных условий, препятствующих постановке </w:t>
      </w:r>
      <w:r>
        <w:rPr>
          <w:sz w:val="28"/>
          <w:szCs w:val="28"/>
        </w:rPr>
        <w:br/>
      </w:r>
      <w:r w:rsidRPr="00184E91">
        <w:rPr>
          <w:sz w:val="28"/>
          <w:szCs w:val="28"/>
        </w:rPr>
        <w:t xml:space="preserve">на профилактический учет лиц, страдающих наркологическими расстройствами, является добровольность их обращения за медицинской помощью в учреждения здравоохранения. </w:t>
      </w:r>
    </w:p>
    <w:p w:rsidR="00D86EBC" w:rsidRPr="00184E91" w:rsidRDefault="00D86EBC" w:rsidP="00891217">
      <w:pPr>
        <w:ind w:firstLine="709"/>
        <w:jc w:val="both"/>
        <w:rPr>
          <w:sz w:val="28"/>
          <w:szCs w:val="28"/>
        </w:rPr>
      </w:pPr>
      <w:r w:rsidRPr="00184E91">
        <w:rPr>
          <w:sz w:val="28"/>
          <w:szCs w:val="28"/>
        </w:rPr>
        <w:t xml:space="preserve">В 2018 году составлены административные протоколы в отношении 601 лица, большая часть из которых (53,9%) – граждане в возрасте от 18 </w:t>
      </w:r>
      <w:r>
        <w:rPr>
          <w:sz w:val="28"/>
          <w:szCs w:val="28"/>
        </w:rPr>
        <w:br/>
      </w:r>
      <w:r w:rsidRPr="00184E91">
        <w:rPr>
          <w:sz w:val="28"/>
          <w:szCs w:val="28"/>
        </w:rPr>
        <w:t>до 29 лет.</w:t>
      </w:r>
    </w:p>
    <w:p w:rsidR="00D86EBC" w:rsidRPr="00184E91" w:rsidRDefault="00D86EBC" w:rsidP="00891217">
      <w:pPr>
        <w:ind w:firstLine="709"/>
        <w:jc w:val="both"/>
        <w:rPr>
          <w:sz w:val="28"/>
          <w:szCs w:val="28"/>
        </w:rPr>
      </w:pPr>
      <w:r w:rsidRPr="00184E91">
        <w:rPr>
          <w:sz w:val="28"/>
          <w:szCs w:val="28"/>
        </w:rPr>
        <w:t xml:space="preserve">В рамках реализации положений Федерального закона от 25.11.2013 </w:t>
      </w:r>
      <w:r>
        <w:rPr>
          <w:sz w:val="28"/>
          <w:szCs w:val="28"/>
        </w:rPr>
        <w:br/>
      </w:r>
      <w:r w:rsidRPr="00184E91">
        <w:rPr>
          <w:sz w:val="28"/>
          <w:szCs w:val="28"/>
        </w:rPr>
        <w:t xml:space="preserve">№ 313-ФЗ </w:t>
      </w:r>
      <w:r w:rsidRPr="00342882">
        <w:rPr>
          <w:sz w:val="28"/>
          <w:szCs w:val="28"/>
        </w:rPr>
        <w:t>«О внесении изменений в отдельные законодательные акты Российской Федерации»</w:t>
      </w:r>
      <w:r w:rsidRPr="00184E91">
        <w:rPr>
          <w:sz w:val="28"/>
          <w:szCs w:val="28"/>
        </w:rPr>
        <w:t xml:space="preserve"> в части, касающейся рассмотрения судами дел </w:t>
      </w:r>
      <w:r>
        <w:rPr>
          <w:sz w:val="28"/>
          <w:szCs w:val="28"/>
        </w:rPr>
        <w:br/>
      </w:r>
      <w:r w:rsidRPr="00184E91">
        <w:rPr>
          <w:sz w:val="28"/>
          <w:szCs w:val="28"/>
        </w:rPr>
        <w:t xml:space="preserve">об административных правонарушениях, связанных с незаконным потреблением наркотических средств и/или психотропных веществ, </w:t>
      </w:r>
      <w:r>
        <w:rPr>
          <w:sz w:val="28"/>
          <w:szCs w:val="28"/>
        </w:rPr>
        <w:br/>
      </w:r>
      <w:r w:rsidRPr="00184E91">
        <w:rPr>
          <w:sz w:val="28"/>
          <w:szCs w:val="28"/>
        </w:rPr>
        <w:t>и принятии судебных решений о возложении на лиц обязанности прохождения диагностики, лечения, медицинско</w:t>
      </w:r>
      <w:r>
        <w:rPr>
          <w:sz w:val="28"/>
          <w:szCs w:val="28"/>
        </w:rPr>
        <w:t>й и/или социальной реабилитации</w:t>
      </w:r>
      <w:r w:rsidRPr="00184E91">
        <w:rPr>
          <w:sz w:val="28"/>
          <w:szCs w:val="28"/>
        </w:rPr>
        <w:t xml:space="preserve"> </w:t>
      </w:r>
      <w:r>
        <w:rPr>
          <w:sz w:val="28"/>
          <w:szCs w:val="28"/>
        </w:rPr>
        <w:t>в</w:t>
      </w:r>
      <w:r w:rsidRPr="00184E91">
        <w:rPr>
          <w:rStyle w:val="FontStyle15"/>
          <w:iCs/>
          <w:color w:val="000000"/>
          <w:spacing w:val="-2"/>
          <w:sz w:val="28"/>
          <w:szCs w:val="28"/>
          <w:shd w:val="clear" w:color="auto" w:fill="FFFFFF"/>
          <w:lang w:eastAsia="ru-RU"/>
        </w:rPr>
        <w:t xml:space="preserve"> январе – декабре 2018 года принято 471 судебное решение </w:t>
      </w:r>
      <w:r>
        <w:rPr>
          <w:rStyle w:val="FontStyle15"/>
          <w:iCs/>
          <w:color w:val="000000"/>
          <w:spacing w:val="-2"/>
          <w:sz w:val="28"/>
          <w:szCs w:val="28"/>
          <w:shd w:val="clear" w:color="auto" w:fill="FFFFFF"/>
          <w:lang w:eastAsia="ru-RU"/>
        </w:rPr>
        <w:br/>
      </w:r>
      <w:r w:rsidRPr="00184E91">
        <w:rPr>
          <w:rStyle w:val="FontStyle15"/>
          <w:iCs/>
          <w:color w:val="000000"/>
          <w:spacing w:val="-2"/>
          <w:sz w:val="28"/>
          <w:szCs w:val="28"/>
          <w:shd w:val="clear" w:color="auto" w:fill="FFFFFF"/>
          <w:lang w:eastAsia="ru-RU"/>
        </w:rPr>
        <w:t xml:space="preserve">о возложении на лиц, привлечённых к административной ответственности обязанности пройти диагностику, профилактические мероприятия, лечение </w:t>
      </w:r>
      <w:r>
        <w:rPr>
          <w:rStyle w:val="FontStyle15"/>
          <w:iCs/>
          <w:color w:val="000000"/>
          <w:spacing w:val="-2"/>
          <w:sz w:val="28"/>
          <w:szCs w:val="28"/>
          <w:shd w:val="clear" w:color="auto" w:fill="FFFFFF"/>
          <w:lang w:eastAsia="ru-RU"/>
        </w:rPr>
        <w:br/>
      </w:r>
      <w:r w:rsidRPr="00184E91">
        <w:rPr>
          <w:rStyle w:val="FontStyle15"/>
          <w:iCs/>
          <w:color w:val="000000"/>
          <w:spacing w:val="-2"/>
          <w:sz w:val="28"/>
          <w:szCs w:val="28"/>
          <w:shd w:val="clear" w:color="auto" w:fill="FFFFFF"/>
          <w:lang w:eastAsia="ru-RU"/>
        </w:rPr>
        <w:t xml:space="preserve">от  наркомании и (или) медицинскую и (или) социальную реабилитацию </w:t>
      </w:r>
      <w:r>
        <w:rPr>
          <w:rStyle w:val="FontStyle15"/>
          <w:iCs/>
          <w:color w:val="000000"/>
          <w:spacing w:val="-2"/>
          <w:sz w:val="28"/>
          <w:szCs w:val="28"/>
          <w:shd w:val="clear" w:color="auto" w:fill="FFFFFF"/>
          <w:lang w:eastAsia="ru-RU"/>
        </w:rPr>
        <w:br/>
      </w:r>
      <w:r w:rsidRPr="00184E91">
        <w:rPr>
          <w:rStyle w:val="FontStyle15"/>
          <w:iCs/>
          <w:color w:val="000000"/>
          <w:spacing w:val="-2"/>
          <w:sz w:val="28"/>
          <w:szCs w:val="28"/>
          <w:shd w:val="clear" w:color="auto" w:fill="FFFFFF"/>
          <w:lang w:eastAsia="ru-RU"/>
        </w:rPr>
        <w:t xml:space="preserve">в связи с потреблением наркотических средств и психотропных веществ без назначения врача (в 2017 году – 503). В частности, в порядке части 2.1 статьи 4.1 КоАП РФ по статье 6.9 КоАП РФ вынесено 313 постановлений </w:t>
      </w:r>
      <w:r>
        <w:rPr>
          <w:rStyle w:val="FontStyle15"/>
          <w:iCs/>
          <w:color w:val="000000"/>
          <w:spacing w:val="-2"/>
          <w:sz w:val="28"/>
          <w:szCs w:val="28"/>
          <w:shd w:val="clear" w:color="auto" w:fill="FFFFFF"/>
          <w:lang w:eastAsia="ru-RU"/>
        </w:rPr>
        <w:br/>
      </w:r>
      <w:r w:rsidRPr="00184E91">
        <w:rPr>
          <w:rStyle w:val="FontStyle15"/>
          <w:iCs/>
          <w:color w:val="000000"/>
          <w:spacing w:val="-2"/>
          <w:sz w:val="28"/>
          <w:szCs w:val="28"/>
          <w:shd w:val="clear" w:color="auto" w:fill="FFFFFF"/>
          <w:lang w:eastAsia="ru-RU"/>
        </w:rPr>
        <w:t xml:space="preserve">с возложением на лиц дополнительных обязанностей (в 2017 году – 321), </w:t>
      </w:r>
      <w:r>
        <w:rPr>
          <w:rStyle w:val="FontStyle15"/>
          <w:iCs/>
          <w:color w:val="000000"/>
          <w:spacing w:val="-2"/>
          <w:sz w:val="28"/>
          <w:szCs w:val="28"/>
          <w:shd w:val="clear" w:color="auto" w:fill="FFFFFF"/>
          <w:lang w:eastAsia="ru-RU"/>
        </w:rPr>
        <w:br/>
      </w:r>
      <w:r w:rsidRPr="00184E91">
        <w:rPr>
          <w:rStyle w:val="FontStyle15"/>
          <w:iCs/>
          <w:color w:val="000000"/>
          <w:spacing w:val="-2"/>
          <w:sz w:val="28"/>
          <w:szCs w:val="28"/>
          <w:shd w:val="clear" w:color="auto" w:fill="FFFFFF"/>
          <w:lang w:eastAsia="ru-RU"/>
        </w:rPr>
        <w:t xml:space="preserve">по статье 20.20 КоАП РФ – 38 (в 2017 году – 26), по статье 6.8 КоАП РФ – 37 (в 2017 году – 74), по статье 6.9.1 КоАП РФ – 83 (в 2017 году – 117). </w:t>
      </w:r>
    </w:p>
    <w:p w:rsidR="00D86EBC" w:rsidRPr="00184E91" w:rsidRDefault="00D86EBC" w:rsidP="00891217">
      <w:pPr>
        <w:ind w:firstLine="709"/>
        <w:jc w:val="both"/>
      </w:pPr>
    </w:p>
    <w:p w:rsidR="00D86EBC" w:rsidRPr="00184E91" w:rsidRDefault="00D86EBC" w:rsidP="00891217">
      <w:pPr>
        <w:ind w:firstLine="709"/>
        <w:jc w:val="both"/>
        <w:rPr>
          <w:sz w:val="28"/>
          <w:szCs w:val="28"/>
          <w:lang w:eastAsia="ru-RU"/>
        </w:rPr>
      </w:pPr>
      <w:r w:rsidRPr="00184E91">
        <w:rPr>
          <w:b/>
          <w:sz w:val="28"/>
          <w:szCs w:val="28"/>
        </w:rPr>
        <w:t>5.7. Ситуация в сфере незаконного оборота прекурсоров наркотических средств и психотропных веществ</w:t>
      </w:r>
    </w:p>
    <w:p w:rsidR="00D86EBC" w:rsidRPr="00184E91" w:rsidRDefault="00D86EBC" w:rsidP="00891217">
      <w:pPr>
        <w:ind w:firstLine="709"/>
        <w:jc w:val="both"/>
        <w:rPr>
          <w:sz w:val="28"/>
          <w:szCs w:val="28"/>
          <w:lang w:eastAsia="ru-RU"/>
        </w:rPr>
      </w:pPr>
      <w:r w:rsidRPr="00184E91">
        <w:rPr>
          <w:sz w:val="28"/>
          <w:szCs w:val="28"/>
          <w:lang w:eastAsia="ru-RU"/>
        </w:rPr>
        <w:t xml:space="preserve">По состоянию на 01.02.2019 г. на территории Кировской области зарегистрировано: </w:t>
      </w:r>
    </w:p>
    <w:p w:rsidR="00D86EBC" w:rsidRPr="00184E91" w:rsidRDefault="00D86EBC" w:rsidP="00891217">
      <w:pPr>
        <w:spacing w:before="120"/>
        <w:ind w:firstLine="709"/>
        <w:jc w:val="both"/>
        <w:rPr>
          <w:sz w:val="28"/>
          <w:szCs w:val="28"/>
          <w:lang w:eastAsia="ru-RU"/>
        </w:rPr>
      </w:pPr>
      <w:r w:rsidRPr="00184E91">
        <w:rPr>
          <w:sz w:val="28"/>
          <w:szCs w:val="28"/>
          <w:lang w:eastAsia="ru-RU"/>
        </w:rPr>
        <w:t xml:space="preserve">1) 5 организаций, имеющих лицензию на изготовление психотропных веществ, внесенных в список </w:t>
      </w:r>
      <w:r w:rsidRPr="00184E91">
        <w:rPr>
          <w:sz w:val="28"/>
          <w:szCs w:val="28"/>
          <w:lang w:val="en-US" w:eastAsia="ru-RU"/>
        </w:rPr>
        <w:t>III</w:t>
      </w:r>
      <w:r w:rsidRPr="00184E91">
        <w:rPr>
          <w:sz w:val="28"/>
          <w:szCs w:val="28"/>
          <w:lang w:eastAsia="ru-RU"/>
        </w:rPr>
        <w:t xml:space="preserve"> Перечня наркотических средств, психотропных веществ и их прекурсоров, подлежащих контролю </w:t>
      </w:r>
      <w:r>
        <w:rPr>
          <w:sz w:val="28"/>
          <w:szCs w:val="28"/>
          <w:lang w:eastAsia="ru-RU"/>
        </w:rPr>
        <w:br/>
      </w:r>
      <w:r w:rsidRPr="00184E91">
        <w:rPr>
          <w:sz w:val="28"/>
          <w:szCs w:val="28"/>
          <w:lang w:eastAsia="ru-RU"/>
        </w:rPr>
        <w:t>в Российской Федерации, утвержденного постановлением Правительства Российской Федерации от 30.06.1998 № 681 (далее – Перечень):</w:t>
      </w:r>
    </w:p>
    <w:p w:rsidR="00D86EBC" w:rsidRPr="00184E91" w:rsidRDefault="00D86EBC" w:rsidP="00891217">
      <w:pPr>
        <w:pStyle w:val="14"/>
        <w:numPr>
          <w:ilvl w:val="0"/>
          <w:numId w:val="3"/>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бюджетное учреждение здравоохранения «Кировский областной клинический перинатальный центр»:</w:t>
      </w:r>
      <w:r>
        <w:rPr>
          <w:sz w:val="28"/>
          <w:szCs w:val="28"/>
          <w:lang w:eastAsia="ru-RU"/>
        </w:rPr>
        <w:t xml:space="preserve"> </w:t>
      </w:r>
      <w:r w:rsidRPr="00184E91">
        <w:rPr>
          <w:sz w:val="28"/>
          <w:szCs w:val="28"/>
          <w:lang w:eastAsia="ru-RU"/>
        </w:rPr>
        <w:t>610048, Кировская область, г, Киров, ул. Московская, д. 163;</w:t>
      </w:r>
    </w:p>
    <w:p w:rsidR="00D86EBC" w:rsidRPr="00184E91" w:rsidRDefault="00D86EBC" w:rsidP="00891217">
      <w:pPr>
        <w:pStyle w:val="14"/>
        <w:numPr>
          <w:ilvl w:val="0"/>
          <w:numId w:val="3"/>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«Городская аптека № 107»:</w:t>
      </w:r>
      <w:r>
        <w:rPr>
          <w:sz w:val="28"/>
          <w:szCs w:val="28"/>
          <w:lang w:eastAsia="ru-RU"/>
        </w:rPr>
        <w:t xml:space="preserve"> </w:t>
      </w:r>
      <w:r w:rsidRPr="00184E91">
        <w:rPr>
          <w:sz w:val="28"/>
          <w:szCs w:val="28"/>
          <w:lang w:eastAsia="ru-RU"/>
        </w:rPr>
        <w:t>610048, Кировская область, г. Киров, проспект Строителей, д. 26;</w:t>
      </w:r>
    </w:p>
    <w:p w:rsidR="00D86EBC" w:rsidRPr="00184E91" w:rsidRDefault="00D86EBC" w:rsidP="00891217">
      <w:pPr>
        <w:pStyle w:val="14"/>
        <w:numPr>
          <w:ilvl w:val="0"/>
          <w:numId w:val="3"/>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«Межрайонная аптека № 7»:</w:t>
      </w:r>
      <w:r>
        <w:rPr>
          <w:sz w:val="28"/>
          <w:szCs w:val="28"/>
          <w:lang w:eastAsia="ru-RU"/>
        </w:rPr>
        <w:t xml:space="preserve"> </w:t>
      </w:r>
      <w:r w:rsidRPr="00184E91">
        <w:rPr>
          <w:sz w:val="28"/>
          <w:szCs w:val="28"/>
          <w:lang w:eastAsia="ru-RU"/>
        </w:rPr>
        <w:t xml:space="preserve">613440, Кировская область, Нолинский район, </w:t>
      </w:r>
      <w:r>
        <w:rPr>
          <w:sz w:val="28"/>
          <w:szCs w:val="28"/>
          <w:lang w:eastAsia="ru-RU"/>
        </w:rPr>
        <w:br/>
      </w:r>
      <w:r w:rsidRPr="00184E91">
        <w:rPr>
          <w:sz w:val="28"/>
          <w:szCs w:val="28"/>
          <w:lang w:eastAsia="ru-RU"/>
        </w:rPr>
        <w:t>г. Нолинск, ул. Ленина, д, 16;</w:t>
      </w:r>
    </w:p>
    <w:p w:rsidR="00D86EBC" w:rsidRPr="00184E91" w:rsidRDefault="00D86EBC" w:rsidP="00891217">
      <w:pPr>
        <w:pStyle w:val="14"/>
        <w:numPr>
          <w:ilvl w:val="0"/>
          <w:numId w:val="3"/>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«Межрайонная аптека № 28»:612960, Кировская область, Вятскополянский район, г. Вятские Поляны, ул. Октябрьская д. 22;</w:t>
      </w:r>
    </w:p>
    <w:p w:rsidR="00D86EBC" w:rsidRPr="00184E91" w:rsidRDefault="00D86EBC" w:rsidP="00891217">
      <w:pPr>
        <w:pStyle w:val="14"/>
        <w:numPr>
          <w:ilvl w:val="0"/>
          <w:numId w:val="3"/>
        </w:numPr>
        <w:suppressAutoHyphens/>
        <w:ind w:left="0" w:firstLine="709"/>
        <w:contextualSpacing/>
        <w:jc w:val="both"/>
        <w:rPr>
          <w:b/>
          <w:bCs/>
          <w:sz w:val="28"/>
          <w:szCs w:val="28"/>
          <w:lang w:eastAsia="ru-RU"/>
        </w:rPr>
      </w:pPr>
      <w:r>
        <w:rPr>
          <w:sz w:val="28"/>
          <w:szCs w:val="28"/>
          <w:lang w:eastAsia="ru-RU"/>
        </w:rPr>
        <w:t>- </w:t>
      </w:r>
      <w:r w:rsidRPr="00184E91">
        <w:rPr>
          <w:sz w:val="28"/>
          <w:szCs w:val="28"/>
          <w:lang w:eastAsia="ru-RU"/>
        </w:rPr>
        <w:t>Федеральное бюджетное учреждение здравоохранения «Медико-санитарная часть № 52» Федерального медико- биологического агентства: 613040, Кировская область, Кирово-Че</w:t>
      </w:r>
      <w:r>
        <w:rPr>
          <w:sz w:val="28"/>
          <w:szCs w:val="28"/>
          <w:lang w:eastAsia="ru-RU"/>
        </w:rPr>
        <w:t xml:space="preserve">пецкий район, г. Кирово-Чепецк, </w:t>
      </w:r>
      <w:r>
        <w:rPr>
          <w:sz w:val="28"/>
          <w:szCs w:val="28"/>
          <w:lang w:eastAsia="ru-RU"/>
        </w:rPr>
        <w:br/>
      </w:r>
      <w:r w:rsidRPr="00184E91">
        <w:rPr>
          <w:sz w:val="28"/>
          <w:szCs w:val="28"/>
          <w:lang w:eastAsia="ru-RU"/>
        </w:rPr>
        <w:t>ул. Ленина. д.37.</w:t>
      </w:r>
    </w:p>
    <w:p w:rsidR="00D86EBC" w:rsidRPr="00184E91" w:rsidRDefault="00D86EBC" w:rsidP="00891217">
      <w:pPr>
        <w:ind w:firstLine="709"/>
        <w:jc w:val="both"/>
        <w:rPr>
          <w:sz w:val="28"/>
          <w:szCs w:val="28"/>
          <w:lang w:eastAsia="ru-RU"/>
        </w:rPr>
      </w:pPr>
      <w:r w:rsidRPr="00184E91">
        <w:rPr>
          <w:bCs/>
          <w:sz w:val="28"/>
          <w:szCs w:val="28"/>
          <w:lang w:eastAsia="ru-RU"/>
        </w:rPr>
        <w:t>*В настоящее время из 5 организаций, указанных выше, фактически выполняет работы по изготовлению психотропных веществ только КОГБУЗ «Кировский областной клинический перинатальный центр», а именно изготовление порошков из субстанции фенобарбитала.</w:t>
      </w:r>
    </w:p>
    <w:p w:rsidR="00D86EBC" w:rsidRPr="00184E91" w:rsidRDefault="00D86EBC" w:rsidP="00891217">
      <w:pPr>
        <w:spacing w:before="120"/>
        <w:ind w:firstLine="709"/>
        <w:jc w:val="both"/>
        <w:rPr>
          <w:sz w:val="28"/>
          <w:szCs w:val="28"/>
          <w:lang w:eastAsia="ru-RU"/>
        </w:rPr>
      </w:pPr>
      <w:r w:rsidRPr="00184E91">
        <w:rPr>
          <w:sz w:val="28"/>
          <w:szCs w:val="28"/>
          <w:lang w:eastAsia="ru-RU"/>
        </w:rPr>
        <w:t xml:space="preserve">2) 6 организаций, имеющих лицензию на изготовление наркотических средств и психотропных веществ, внесенных в список </w:t>
      </w:r>
      <w:r w:rsidRPr="00184E91">
        <w:rPr>
          <w:sz w:val="28"/>
          <w:szCs w:val="28"/>
          <w:lang w:val="en-US" w:eastAsia="ru-RU"/>
        </w:rPr>
        <w:t>II</w:t>
      </w:r>
      <w:r w:rsidRPr="00184E91">
        <w:rPr>
          <w:sz w:val="28"/>
          <w:szCs w:val="28"/>
          <w:lang w:eastAsia="ru-RU"/>
        </w:rPr>
        <w:t xml:space="preserve"> Перечня:</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«Городская аптека № 40»:</w:t>
      </w:r>
      <w:r>
        <w:rPr>
          <w:sz w:val="28"/>
          <w:szCs w:val="28"/>
          <w:lang w:eastAsia="ru-RU"/>
        </w:rPr>
        <w:t xml:space="preserve"> </w:t>
      </w:r>
      <w:r w:rsidRPr="00184E91">
        <w:rPr>
          <w:sz w:val="28"/>
          <w:szCs w:val="28"/>
          <w:lang w:eastAsia="ru-RU"/>
        </w:rPr>
        <w:t>610008, Кировская область, г. Киров, Нововятский район, ул. Советская, д. 66;</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«Городская аптека № 120»:</w:t>
      </w:r>
      <w:r>
        <w:rPr>
          <w:sz w:val="28"/>
          <w:szCs w:val="28"/>
          <w:lang w:eastAsia="ru-RU"/>
        </w:rPr>
        <w:t xml:space="preserve"> </w:t>
      </w:r>
      <w:r w:rsidRPr="00184E91">
        <w:rPr>
          <w:sz w:val="28"/>
          <w:szCs w:val="28"/>
          <w:lang w:eastAsia="ru-RU"/>
        </w:rPr>
        <w:t xml:space="preserve">610047, Кировская область, г. Киров. </w:t>
      </w:r>
      <w:r>
        <w:rPr>
          <w:sz w:val="28"/>
          <w:szCs w:val="28"/>
          <w:lang w:eastAsia="ru-RU"/>
        </w:rPr>
        <w:br/>
      </w:r>
      <w:r w:rsidRPr="00184E91">
        <w:rPr>
          <w:sz w:val="28"/>
          <w:szCs w:val="28"/>
          <w:lang w:eastAsia="ru-RU"/>
        </w:rPr>
        <w:t>ул.</w:t>
      </w:r>
      <w:r>
        <w:rPr>
          <w:sz w:val="28"/>
          <w:szCs w:val="28"/>
          <w:lang w:eastAsia="ru-RU"/>
        </w:rPr>
        <w:t xml:space="preserve"> </w:t>
      </w:r>
      <w:r w:rsidRPr="00184E91">
        <w:rPr>
          <w:sz w:val="28"/>
          <w:szCs w:val="28"/>
          <w:lang w:eastAsia="ru-RU"/>
        </w:rPr>
        <w:t>Дзержинского, д. 64, корп. 2;</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«Межрайонная аптека № 18»:</w:t>
      </w:r>
      <w:r>
        <w:rPr>
          <w:sz w:val="28"/>
          <w:szCs w:val="28"/>
          <w:lang w:eastAsia="ru-RU"/>
        </w:rPr>
        <w:t xml:space="preserve"> </w:t>
      </w:r>
      <w:r w:rsidRPr="00184E91">
        <w:rPr>
          <w:sz w:val="28"/>
          <w:szCs w:val="28"/>
          <w:lang w:eastAsia="ru-RU"/>
        </w:rPr>
        <w:t>612500, Кировская область, Фаленский район, пгт. Фаленки, ул. Коминтерна. д. 7;</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«Межрайонная аптека № 21»:</w:t>
      </w:r>
      <w:r>
        <w:rPr>
          <w:sz w:val="28"/>
          <w:szCs w:val="28"/>
          <w:lang w:eastAsia="ru-RU"/>
        </w:rPr>
        <w:t xml:space="preserve"> </w:t>
      </w:r>
      <w:r w:rsidRPr="00184E91">
        <w:rPr>
          <w:sz w:val="28"/>
          <w:szCs w:val="28"/>
          <w:lang w:eastAsia="ru-RU"/>
        </w:rPr>
        <w:t xml:space="preserve">612600, Кировская область, г. Котельнич, </w:t>
      </w:r>
      <w:r>
        <w:rPr>
          <w:sz w:val="28"/>
          <w:szCs w:val="28"/>
          <w:lang w:eastAsia="ru-RU"/>
        </w:rPr>
        <w:br/>
      </w:r>
      <w:r w:rsidRPr="00184E91">
        <w:rPr>
          <w:sz w:val="28"/>
          <w:szCs w:val="28"/>
          <w:lang w:eastAsia="ru-RU"/>
        </w:rPr>
        <w:t>ул. Советская, д. 81;</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«Межрайонная аптека № 28»:</w:t>
      </w:r>
      <w:r>
        <w:rPr>
          <w:sz w:val="28"/>
          <w:szCs w:val="28"/>
          <w:lang w:eastAsia="ru-RU"/>
        </w:rPr>
        <w:t xml:space="preserve"> </w:t>
      </w:r>
      <w:r w:rsidRPr="00184E91">
        <w:rPr>
          <w:sz w:val="28"/>
          <w:szCs w:val="28"/>
          <w:lang w:eastAsia="ru-RU"/>
        </w:rPr>
        <w:t>612960, Кировская область, Вятскополянский район, г. Вятские Поляны, ул. Октябрьская д. 22;</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унитарное предприятие «Межрайонная аптека № 113»:</w:t>
      </w:r>
      <w:r>
        <w:rPr>
          <w:sz w:val="28"/>
          <w:szCs w:val="28"/>
          <w:lang w:eastAsia="ru-RU"/>
        </w:rPr>
        <w:t xml:space="preserve"> </w:t>
      </w:r>
      <w:r w:rsidRPr="00184E91">
        <w:rPr>
          <w:sz w:val="28"/>
          <w:szCs w:val="28"/>
          <w:lang w:eastAsia="ru-RU"/>
        </w:rPr>
        <w:t>613060, Кировская область, Афанасьевский район, пгг. Афанасьево, ул. Первомайская,д, 20;</w:t>
      </w:r>
    </w:p>
    <w:p w:rsidR="00D86EBC" w:rsidRPr="00184E91" w:rsidRDefault="00D86EBC" w:rsidP="00891217">
      <w:pPr>
        <w:pStyle w:val="14"/>
        <w:numPr>
          <w:ilvl w:val="0"/>
          <w:numId w:val="4"/>
        </w:numPr>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 xml:space="preserve">Федеральное бюджетное учреждение здравоохранения «Медико-санитарная часть № 52» Федерального медико-биологического агентства: 613040, Кировская область, Кирово-Чепецкий район, г. Кирово-Чепецк. </w:t>
      </w:r>
      <w:r>
        <w:rPr>
          <w:sz w:val="28"/>
          <w:szCs w:val="28"/>
          <w:lang w:eastAsia="ru-RU"/>
        </w:rPr>
        <w:br/>
      </w:r>
      <w:r w:rsidRPr="00184E91">
        <w:rPr>
          <w:sz w:val="28"/>
          <w:szCs w:val="28"/>
          <w:lang w:eastAsia="ru-RU"/>
        </w:rPr>
        <w:t>ул. Ленина. д.37.</w:t>
      </w:r>
    </w:p>
    <w:p w:rsidR="00D86EBC" w:rsidRPr="00184E91" w:rsidRDefault="00D86EBC" w:rsidP="00891217">
      <w:pPr>
        <w:ind w:firstLine="709"/>
        <w:jc w:val="both"/>
        <w:rPr>
          <w:sz w:val="28"/>
          <w:szCs w:val="28"/>
          <w:lang w:eastAsia="ru-RU"/>
        </w:rPr>
      </w:pPr>
      <w:r w:rsidRPr="00184E91">
        <w:rPr>
          <w:b/>
          <w:bCs/>
          <w:sz w:val="28"/>
          <w:szCs w:val="28"/>
          <w:lang w:eastAsia="ru-RU"/>
        </w:rPr>
        <w:t>*</w:t>
      </w:r>
      <w:r w:rsidRPr="00184E91">
        <w:rPr>
          <w:bCs/>
          <w:sz w:val="28"/>
          <w:szCs w:val="28"/>
          <w:lang w:eastAsia="ru-RU"/>
        </w:rPr>
        <w:t xml:space="preserve"> В настоящее время из 7 организаций, указанных выше, фактически ни одна не выполняет работы по изготовлению </w:t>
      </w:r>
      <w:r w:rsidRPr="00184E91">
        <w:rPr>
          <w:sz w:val="28"/>
          <w:szCs w:val="28"/>
          <w:lang w:eastAsia="ru-RU"/>
        </w:rPr>
        <w:t xml:space="preserve">наркотических средств и психотропных веществ, внесенных в список </w:t>
      </w:r>
      <w:r w:rsidRPr="00184E91">
        <w:rPr>
          <w:sz w:val="28"/>
          <w:szCs w:val="28"/>
          <w:lang w:val="en-US" w:eastAsia="ru-RU"/>
        </w:rPr>
        <w:t>II</w:t>
      </w:r>
      <w:r w:rsidRPr="00184E91">
        <w:rPr>
          <w:sz w:val="28"/>
          <w:szCs w:val="28"/>
          <w:lang w:eastAsia="ru-RU"/>
        </w:rPr>
        <w:t xml:space="preserve"> Перечня.</w:t>
      </w:r>
    </w:p>
    <w:p w:rsidR="00D86EBC" w:rsidRPr="00184E91" w:rsidRDefault="00D86EBC" w:rsidP="00891217">
      <w:pPr>
        <w:spacing w:before="120"/>
        <w:ind w:firstLine="709"/>
        <w:jc w:val="both"/>
        <w:rPr>
          <w:sz w:val="28"/>
          <w:szCs w:val="28"/>
        </w:rPr>
      </w:pPr>
      <w:r w:rsidRPr="00184E91">
        <w:rPr>
          <w:sz w:val="28"/>
          <w:szCs w:val="28"/>
          <w:lang w:eastAsia="ru-RU"/>
        </w:rPr>
        <w:t xml:space="preserve">3) 3 организации, имеющие лицензию на использование наркотических средств и психотропных веществ, внесенных </w:t>
      </w:r>
      <w:r w:rsidRPr="00C214FF">
        <w:rPr>
          <w:sz w:val="28"/>
          <w:szCs w:val="28"/>
          <w:lang w:eastAsia="ru-RU"/>
        </w:rPr>
        <w:t xml:space="preserve">в список </w:t>
      </w:r>
      <w:r w:rsidRPr="00C214FF">
        <w:rPr>
          <w:sz w:val="28"/>
          <w:szCs w:val="28"/>
          <w:lang w:val="en-US" w:eastAsia="ru-RU"/>
        </w:rPr>
        <w:t>I</w:t>
      </w:r>
      <w:r w:rsidRPr="00C214FF">
        <w:rPr>
          <w:sz w:val="28"/>
          <w:szCs w:val="28"/>
          <w:lang w:eastAsia="ru-RU"/>
        </w:rPr>
        <w:t xml:space="preserve">, </w:t>
      </w:r>
      <w:r w:rsidRPr="00C214FF">
        <w:rPr>
          <w:sz w:val="28"/>
          <w:szCs w:val="28"/>
          <w:lang w:val="en-US" w:eastAsia="ru-RU"/>
        </w:rPr>
        <w:t>II</w:t>
      </w:r>
      <w:r w:rsidRPr="00C214FF">
        <w:rPr>
          <w:sz w:val="28"/>
          <w:szCs w:val="28"/>
          <w:lang w:eastAsia="ru-RU"/>
        </w:rPr>
        <w:t xml:space="preserve">, </w:t>
      </w:r>
      <w:r w:rsidRPr="00C214FF">
        <w:rPr>
          <w:sz w:val="28"/>
          <w:szCs w:val="28"/>
          <w:lang w:val="en-US" w:eastAsia="ru-RU"/>
        </w:rPr>
        <w:t>III</w:t>
      </w:r>
      <w:r w:rsidRPr="00C214FF">
        <w:rPr>
          <w:sz w:val="28"/>
          <w:szCs w:val="28"/>
          <w:lang w:eastAsia="ru-RU"/>
        </w:rPr>
        <w:t xml:space="preserve"> Перечня</w:t>
      </w:r>
      <w:r w:rsidRPr="00184E91">
        <w:rPr>
          <w:sz w:val="28"/>
          <w:szCs w:val="28"/>
          <w:lang w:eastAsia="ru-RU"/>
        </w:rPr>
        <w:t xml:space="preserve"> </w:t>
      </w:r>
      <w:r>
        <w:rPr>
          <w:sz w:val="28"/>
          <w:szCs w:val="28"/>
          <w:lang w:eastAsia="ru-RU"/>
        </w:rPr>
        <w:br/>
      </w:r>
      <w:r w:rsidRPr="00184E91">
        <w:rPr>
          <w:sz w:val="28"/>
          <w:szCs w:val="28"/>
          <w:lang w:eastAsia="ru-RU"/>
        </w:rPr>
        <w:t>в научных и учебных целях, а также в экспертной деятельности:</w:t>
      </w:r>
    </w:p>
    <w:p w:rsidR="00D86EBC" w:rsidRPr="00184E91" w:rsidRDefault="00D86EBC" w:rsidP="00891217">
      <w:pPr>
        <w:pStyle w:val="14"/>
        <w:numPr>
          <w:ilvl w:val="0"/>
          <w:numId w:val="5"/>
        </w:numPr>
        <w:tabs>
          <w:tab w:val="clear" w:pos="0"/>
          <w:tab w:val="num" w:pos="360"/>
        </w:tabs>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Общество с ограниченной ответственностью «Нанолек»: 612070, Кировская область, Оричевский район, пгт. Левинцы, Биомедицинский комплекс «НАНОЛЕК»;</w:t>
      </w:r>
    </w:p>
    <w:p w:rsidR="00D86EBC" w:rsidRPr="00184E91" w:rsidRDefault="00D86EBC" w:rsidP="00891217">
      <w:pPr>
        <w:pStyle w:val="14"/>
        <w:numPr>
          <w:ilvl w:val="0"/>
          <w:numId w:val="5"/>
        </w:numPr>
        <w:tabs>
          <w:tab w:val="clear" w:pos="0"/>
          <w:tab w:val="num" w:pos="360"/>
        </w:tabs>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Федеральное государственное бюджетное учреждение «Российский медицинский научно-производственный центр «Росплазма» Федерального медико-биологического агентства»</w:t>
      </w:r>
      <w:r>
        <w:rPr>
          <w:sz w:val="28"/>
          <w:szCs w:val="28"/>
          <w:lang w:eastAsia="ru-RU"/>
        </w:rPr>
        <w:t>: 610027, Кировская область, г.</w:t>
      </w:r>
      <w:r w:rsidRPr="00184E91">
        <w:rPr>
          <w:sz w:val="28"/>
          <w:szCs w:val="28"/>
          <w:lang w:eastAsia="ru-RU"/>
        </w:rPr>
        <w:t xml:space="preserve"> Киров, </w:t>
      </w:r>
      <w:r>
        <w:rPr>
          <w:sz w:val="28"/>
          <w:szCs w:val="28"/>
          <w:lang w:eastAsia="ru-RU"/>
        </w:rPr>
        <w:br/>
      </w:r>
      <w:r w:rsidRPr="00184E91">
        <w:rPr>
          <w:sz w:val="28"/>
          <w:szCs w:val="28"/>
          <w:lang w:eastAsia="ru-RU"/>
        </w:rPr>
        <w:t>ул. Красноармейская, 72</w:t>
      </w:r>
      <w:r w:rsidRPr="00C214FF">
        <w:rPr>
          <w:sz w:val="28"/>
          <w:szCs w:val="28"/>
          <w:lang w:eastAsia="ru-RU"/>
        </w:rPr>
        <w:t>/3</w:t>
      </w:r>
      <w:r>
        <w:rPr>
          <w:sz w:val="28"/>
          <w:szCs w:val="28"/>
          <w:lang w:eastAsia="ru-RU"/>
        </w:rPr>
        <w:t>;</w:t>
      </w:r>
    </w:p>
    <w:p w:rsidR="00D86EBC" w:rsidRPr="00184E91" w:rsidRDefault="00D86EBC" w:rsidP="00891217">
      <w:pPr>
        <w:pStyle w:val="14"/>
        <w:numPr>
          <w:ilvl w:val="0"/>
          <w:numId w:val="5"/>
        </w:numPr>
        <w:tabs>
          <w:tab w:val="clear" w:pos="0"/>
          <w:tab w:val="num" w:pos="360"/>
        </w:tabs>
        <w:suppressAutoHyphens/>
        <w:ind w:left="0" w:firstLine="709"/>
        <w:contextualSpacing/>
        <w:jc w:val="both"/>
        <w:rPr>
          <w:sz w:val="28"/>
          <w:szCs w:val="28"/>
          <w:lang w:eastAsia="ru-RU"/>
        </w:rPr>
      </w:pPr>
      <w:r>
        <w:rPr>
          <w:sz w:val="28"/>
          <w:szCs w:val="28"/>
          <w:lang w:eastAsia="ru-RU"/>
        </w:rPr>
        <w:t>- </w:t>
      </w:r>
      <w:r w:rsidRPr="00184E91">
        <w:rPr>
          <w:sz w:val="28"/>
          <w:szCs w:val="28"/>
          <w:lang w:eastAsia="ru-RU"/>
        </w:rPr>
        <w:t>Кировское областное государственное бюджетное судебно-экспертное учреждение здравоохранения «Кировское областное бюро судебно-медицинской экспертизы»:</w:t>
      </w:r>
      <w:r>
        <w:rPr>
          <w:sz w:val="28"/>
          <w:szCs w:val="28"/>
          <w:lang w:eastAsia="ru-RU"/>
        </w:rPr>
        <w:t xml:space="preserve"> </w:t>
      </w:r>
      <w:r w:rsidRPr="00184E91">
        <w:rPr>
          <w:sz w:val="28"/>
          <w:szCs w:val="28"/>
          <w:lang w:eastAsia="ru-RU"/>
        </w:rPr>
        <w:t xml:space="preserve">610050, Кировская область, г. Киров, </w:t>
      </w:r>
      <w:r>
        <w:rPr>
          <w:sz w:val="28"/>
          <w:szCs w:val="28"/>
          <w:lang w:eastAsia="ru-RU"/>
        </w:rPr>
        <w:br/>
      </w:r>
      <w:r w:rsidRPr="00184E91">
        <w:rPr>
          <w:sz w:val="28"/>
          <w:szCs w:val="28"/>
          <w:lang w:eastAsia="ru-RU"/>
        </w:rPr>
        <w:t>ул. Менделеева, д. 15.</w:t>
      </w:r>
    </w:p>
    <w:p w:rsidR="00D86EBC" w:rsidRPr="00184E91" w:rsidRDefault="00D86EBC" w:rsidP="00891217">
      <w:pPr>
        <w:ind w:firstLine="709"/>
        <w:jc w:val="both"/>
        <w:rPr>
          <w:sz w:val="28"/>
          <w:szCs w:val="28"/>
        </w:rPr>
      </w:pPr>
      <w:r w:rsidRPr="00184E91">
        <w:rPr>
          <w:sz w:val="28"/>
          <w:szCs w:val="28"/>
          <w:lang w:eastAsia="ru-RU"/>
        </w:rPr>
        <w:t>Объектов, имеющих производственную базу для подпольного изготовления наркотических средств, психотропных и сильнодействующих веществ, не выявлено</w:t>
      </w:r>
      <w:r w:rsidRPr="00184E91">
        <w:rPr>
          <w:b/>
          <w:sz w:val="28"/>
          <w:szCs w:val="28"/>
          <w:lang w:eastAsia="ru-RU"/>
        </w:rPr>
        <w:t>.</w:t>
      </w:r>
    </w:p>
    <w:p w:rsidR="00D86EBC" w:rsidRPr="00184E91" w:rsidRDefault="00D86EBC" w:rsidP="00891217">
      <w:pPr>
        <w:ind w:firstLine="709"/>
        <w:jc w:val="both"/>
        <w:rPr>
          <w:bCs/>
          <w:sz w:val="28"/>
          <w:szCs w:val="28"/>
        </w:rPr>
      </w:pPr>
      <w:r w:rsidRPr="00184E91">
        <w:rPr>
          <w:sz w:val="28"/>
          <w:szCs w:val="28"/>
        </w:rPr>
        <w:t xml:space="preserve">Поставщиком наркотических средств и психотропных веществ </w:t>
      </w:r>
      <w:r>
        <w:rPr>
          <w:sz w:val="28"/>
          <w:szCs w:val="28"/>
        </w:rPr>
        <w:br/>
      </w:r>
      <w:r w:rsidRPr="00184E91">
        <w:rPr>
          <w:sz w:val="28"/>
          <w:szCs w:val="28"/>
        </w:rPr>
        <w:t xml:space="preserve">в регион является ФГУП «Московский эндокринный завод», который </w:t>
      </w:r>
      <w:r>
        <w:rPr>
          <w:sz w:val="28"/>
          <w:szCs w:val="28"/>
        </w:rPr>
        <w:br/>
      </w:r>
      <w:r w:rsidRPr="00184E91">
        <w:rPr>
          <w:sz w:val="28"/>
          <w:szCs w:val="28"/>
        </w:rPr>
        <w:t xml:space="preserve">в полной мере обеспечивает потребность региона. Весь объем поставок осуществляется через КОГУП «Аптечный склад». </w:t>
      </w:r>
    </w:p>
    <w:p w:rsidR="00D86EBC" w:rsidRPr="00184E91" w:rsidRDefault="00D86EBC" w:rsidP="00891217">
      <w:pPr>
        <w:ind w:firstLine="709"/>
        <w:jc w:val="both"/>
        <w:rPr>
          <w:sz w:val="28"/>
          <w:szCs w:val="28"/>
        </w:rPr>
      </w:pPr>
      <w:r w:rsidRPr="00184E91">
        <w:rPr>
          <w:bCs/>
          <w:sz w:val="28"/>
          <w:szCs w:val="28"/>
        </w:rPr>
        <w:t xml:space="preserve">К основным объектам оборота наркотических средств и психотропных веществ относятся КОГУП «Аптечный склад», </w:t>
      </w:r>
      <w:r w:rsidRPr="00184E91">
        <w:rPr>
          <w:sz w:val="28"/>
          <w:szCs w:val="28"/>
        </w:rPr>
        <w:t>КОГКУЗ Медицинский центр мобрезервов «Резерв» министерства здравоохранения Кировской области, КОГБУЗ «Кировский областной хоспис», КОГКБУЗ «Центр травматологии, ортопедии и нейрохирургии», КОГБУЗ «Кировский областной онкологический диспансер», КОГБУЗ «Кировская областная клиническая больница».</w:t>
      </w:r>
    </w:p>
    <w:p w:rsidR="00D86EBC" w:rsidRPr="00184E91" w:rsidRDefault="00D86EBC" w:rsidP="00891217">
      <w:pPr>
        <w:ind w:firstLine="709"/>
        <w:jc w:val="both"/>
        <w:rPr>
          <w:sz w:val="28"/>
          <w:szCs w:val="28"/>
        </w:rPr>
      </w:pPr>
      <w:r w:rsidRPr="00184E91">
        <w:rPr>
          <w:sz w:val="28"/>
          <w:szCs w:val="28"/>
        </w:rPr>
        <w:t>К иным юридическим лицам, осуществляющим деятельность, связанную с оборотом наркотических средств и психотропных веществ, относятся: управление специальной связи – филиал ФГУ «Центр специальной связи», осуществляющее перевозку наркотических средств и психотропных веществ по территории региона; КОГБСЭУЗ «Кировское областное бюро судебно-медицинской экспертизы», использующее наркотические средства и психотропные вещества в экспертной деятельности; КОГКУСО «Кирово-Чепецкий дом-интернат для престарелых и инвалидов», использующее наркотические средства и психотропные вещества в медицинских целях; ООО «Кировская фармацевтическая фабрика», использующая наркотические средства и психотропные вещества при производстве не</w:t>
      </w:r>
      <w:r>
        <w:rPr>
          <w:sz w:val="28"/>
          <w:szCs w:val="28"/>
        </w:rPr>
        <w:t xml:space="preserve"> </w:t>
      </w:r>
      <w:r w:rsidRPr="00184E91">
        <w:rPr>
          <w:sz w:val="28"/>
          <w:szCs w:val="28"/>
        </w:rPr>
        <w:t>включенных в Перечень лекарственных средств, содержащих наркотические средства или психотропные вещества.</w:t>
      </w:r>
    </w:p>
    <w:p w:rsidR="00D86EBC" w:rsidRPr="00184E91" w:rsidRDefault="00D86EBC" w:rsidP="00C214FF">
      <w:pPr>
        <w:ind w:firstLine="709"/>
        <w:jc w:val="both"/>
        <w:rPr>
          <w:sz w:val="28"/>
          <w:szCs w:val="28"/>
        </w:rPr>
      </w:pPr>
      <w:r w:rsidRPr="00184E91">
        <w:rPr>
          <w:sz w:val="28"/>
          <w:szCs w:val="28"/>
        </w:rPr>
        <w:t xml:space="preserve">К наиболее крупным объектам оборота прекурсоров, использующим значительное их количество в производстве, относятся: ООО «ГалоПолимер Кирово-Чепецк» (серная и соляная кислоты); ООО ПФ «Лель» (ацетон); </w:t>
      </w:r>
      <w:r>
        <w:rPr>
          <w:sz w:val="28"/>
          <w:szCs w:val="28"/>
        </w:rPr>
        <w:br/>
      </w:r>
      <w:r w:rsidRPr="00184E91">
        <w:rPr>
          <w:sz w:val="28"/>
          <w:szCs w:val="28"/>
        </w:rPr>
        <w:t xml:space="preserve">АО «Куприт» (серная кислота); АО «Завод «Сельмаш» (соляная кислота); ОАО «Искож» (соляная кислота, ацетон); ОАО «ВЭЛКОНТ» (серная </w:t>
      </w:r>
      <w:r>
        <w:rPr>
          <w:sz w:val="28"/>
          <w:szCs w:val="28"/>
        </w:rPr>
        <w:br/>
      </w:r>
      <w:r w:rsidRPr="00184E91">
        <w:rPr>
          <w:sz w:val="28"/>
          <w:szCs w:val="28"/>
        </w:rPr>
        <w:t xml:space="preserve">и соляная кислоты); ООО «МашСтройСнаб» (серная соляная кислота). </w:t>
      </w:r>
    </w:p>
    <w:p w:rsidR="00D86EBC" w:rsidRPr="00C214FF" w:rsidRDefault="00D86EBC" w:rsidP="00891217">
      <w:pPr>
        <w:numPr>
          <w:ilvl w:val="0"/>
          <w:numId w:val="2"/>
        </w:numPr>
        <w:tabs>
          <w:tab w:val="left" w:pos="0"/>
        </w:tabs>
        <w:suppressAutoHyphens/>
        <w:ind w:left="0" w:firstLine="709"/>
        <w:jc w:val="both"/>
        <w:rPr>
          <w:sz w:val="28"/>
          <w:szCs w:val="28"/>
        </w:rPr>
      </w:pPr>
      <w:r w:rsidRPr="00C214FF">
        <w:rPr>
          <w:sz w:val="28"/>
          <w:szCs w:val="28"/>
        </w:rPr>
        <w:t xml:space="preserve">По состоянию на 01.02.2019 на территории Кировской области зарегистрированы 2 предприятия, осуществляющие производство соляной кислоты, прекурсора таблицы </w:t>
      </w:r>
      <w:r w:rsidRPr="00C214FF">
        <w:rPr>
          <w:sz w:val="28"/>
          <w:szCs w:val="28"/>
          <w:lang w:val="en-US"/>
        </w:rPr>
        <w:t>III</w:t>
      </w:r>
      <w:r w:rsidRPr="00C214FF">
        <w:rPr>
          <w:sz w:val="28"/>
          <w:szCs w:val="28"/>
        </w:rPr>
        <w:t xml:space="preserve"> Списка </w:t>
      </w:r>
      <w:r w:rsidRPr="00C214FF">
        <w:rPr>
          <w:sz w:val="28"/>
          <w:szCs w:val="28"/>
          <w:lang w:val="en-US"/>
        </w:rPr>
        <w:t>IV</w:t>
      </w:r>
      <w:r w:rsidRPr="00C214FF">
        <w:rPr>
          <w:sz w:val="28"/>
          <w:szCs w:val="28"/>
        </w:rPr>
        <w:t xml:space="preserve"> Перечня: ЗАО Научно-производственное объединение «Химсинтез» (зарегистрировано с 2015 года </w:t>
      </w:r>
      <w:r>
        <w:rPr>
          <w:sz w:val="28"/>
          <w:szCs w:val="28"/>
        </w:rPr>
        <w:br/>
      </w:r>
      <w:r w:rsidRPr="00C214FF">
        <w:rPr>
          <w:sz w:val="28"/>
          <w:szCs w:val="28"/>
        </w:rPr>
        <w:t xml:space="preserve">в г. Москва) и ООО «ГалоПолимер Кирово-Чепецк» (зарегистрированного </w:t>
      </w:r>
      <w:r>
        <w:rPr>
          <w:sz w:val="28"/>
          <w:szCs w:val="28"/>
        </w:rPr>
        <w:br/>
      </w:r>
      <w:r w:rsidRPr="00C214FF">
        <w:rPr>
          <w:sz w:val="28"/>
          <w:szCs w:val="28"/>
        </w:rPr>
        <w:t xml:space="preserve">с 2013 года в г. Пермь). ЗАО НПО «Химсинтез», помимо производства соляной кислоты, осуществляет разлив в канистры прекурсора уксусной кислоты для своего учредителя – ЗАО «Группа компаний «РУСХИМПРОМ» (г. Москва). </w:t>
      </w:r>
    </w:p>
    <w:p w:rsidR="00D86EBC" w:rsidRPr="00184E91" w:rsidRDefault="00D86EBC" w:rsidP="00891217">
      <w:pPr>
        <w:numPr>
          <w:ilvl w:val="0"/>
          <w:numId w:val="2"/>
        </w:numPr>
        <w:tabs>
          <w:tab w:val="left" w:pos="0"/>
        </w:tabs>
        <w:suppressAutoHyphens/>
        <w:ind w:left="0" w:firstLine="709"/>
        <w:jc w:val="both"/>
        <w:rPr>
          <w:sz w:val="28"/>
          <w:szCs w:val="28"/>
        </w:rPr>
      </w:pPr>
      <w:r w:rsidRPr="00184E91">
        <w:rPr>
          <w:sz w:val="28"/>
          <w:szCs w:val="28"/>
        </w:rPr>
        <w:t xml:space="preserve">Два предприятия осуществляют вывоз соляной кислоты в Республику Казахстан: ООО «Классик-Капитал» (г. Кирово-Чепецк) и ЗАО Научно-производственное объединение «Химсинтез» (г. Кирово-Чепецк). </w:t>
      </w:r>
    </w:p>
    <w:p w:rsidR="00D86EBC" w:rsidRPr="00184E91" w:rsidRDefault="00D86EBC" w:rsidP="00891217">
      <w:pPr>
        <w:numPr>
          <w:ilvl w:val="0"/>
          <w:numId w:val="2"/>
        </w:numPr>
        <w:suppressAutoHyphens/>
        <w:ind w:left="0" w:firstLine="709"/>
        <w:jc w:val="both"/>
        <w:rPr>
          <w:sz w:val="28"/>
          <w:szCs w:val="28"/>
        </w:rPr>
      </w:pPr>
      <w:r w:rsidRPr="00184E91">
        <w:rPr>
          <w:sz w:val="28"/>
          <w:szCs w:val="28"/>
        </w:rPr>
        <w:t>Кроме того, на территории Кировской области расположено 6 наиболее крупных организаций, осуществляющих оптовую реализацию прекурсоров, отнесенных к Таблице III Списка IV Перечня: ООО «Классик» (г. Кирово-Чепецк), ООО «Классик-Капитал» (г. Кирово-Чепецк), ООО «Химмаркет» (г. Киров), ООО Компания «ЛабСервис» (г. Киров), ООО Научно-производственное предприятие «Перспектива» (г.</w:t>
      </w:r>
      <w:r>
        <w:rPr>
          <w:sz w:val="28"/>
          <w:szCs w:val="28"/>
        </w:rPr>
        <w:t xml:space="preserve"> </w:t>
      </w:r>
      <w:r w:rsidRPr="00184E91">
        <w:rPr>
          <w:sz w:val="28"/>
          <w:szCs w:val="28"/>
        </w:rPr>
        <w:t xml:space="preserve">Кирово-Чепецк), филиал КОГУП «Городская аптека № 68» – аптека № 189 (г. Киров). </w:t>
      </w:r>
    </w:p>
    <w:p w:rsidR="00D86EBC" w:rsidRPr="00184E91" w:rsidRDefault="00D86EBC" w:rsidP="00891217">
      <w:pPr>
        <w:ind w:firstLine="709"/>
        <w:jc w:val="both"/>
        <w:rPr>
          <w:sz w:val="28"/>
          <w:szCs w:val="28"/>
        </w:rPr>
      </w:pPr>
      <w:r w:rsidRPr="00184E91">
        <w:rPr>
          <w:sz w:val="28"/>
          <w:szCs w:val="28"/>
        </w:rPr>
        <w:t>Три предприятия областного центра, имеющие лицензию на оборот прекурсоров таблицы I Списка IV Перечня, используют прекурсор «андигрид уксусной кислоты» в лабораторных целях: ЗАО Научно-производственное предприятие «Фармакс», КОГБСЭУЗ «Кировское областное бюро судебно-медицинской экспертизы», ФГБУ «Российский медицинский научно-производственный центр «Росплазма» Федерального медико-биологического агентства».</w:t>
      </w:r>
    </w:p>
    <w:p w:rsidR="00D86EBC" w:rsidRPr="00184E91" w:rsidRDefault="00D86EBC" w:rsidP="00891217">
      <w:pPr>
        <w:ind w:firstLine="709"/>
        <w:jc w:val="both"/>
        <w:rPr>
          <w:sz w:val="28"/>
          <w:szCs w:val="28"/>
        </w:rPr>
      </w:pPr>
      <w:r w:rsidRPr="00184E91">
        <w:rPr>
          <w:sz w:val="28"/>
          <w:szCs w:val="28"/>
        </w:rPr>
        <w:t>Поставщиком ангидрида уксусной кислоты в адреса данных предприятий является ООО ТК «ЗИС» (г.</w:t>
      </w:r>
      <w:r>
        <w:rPr>
          <w:sz w:val="28"/>
          <w:szCs w:val="28"/>
        </w:rPr>
        <w:t xml:space="preserve"> </w:t>
      </w:r>
      <w:r w:rsidRPr="00184E91">
        <w:rPr>
          <w:sz w:val="28"/>
          <w:szCs w:val="28"/>
        </w:rPr>
        <w:t>Дзержинск, Нижегородской области).</w:t>
      </w:r>
    </w:p>
    <w:p w:rsidR="00D86EBC" w:rsidRPr="00184E91" w:rsidRDefault="00D86EBC" w:rsidP="00891217">
      <w:pPr>
        <w:ind w:firstLine="709"/>
        <w:jc w:val="both"/>
        <w:rPr>
          <w:sz w:val="28"/>
          <w:szCs w:val="28"/>
        </w:rPr>
      </w:pPr>
      <w:r w:rsidRPr="00184E91">
        <w:rPr>
          <w:sz w:val="28"/>
          <w:szCs w:val="28"/>
        </w:rPr>
        <w:t>В</w:t>
      </w:r>
      <w:r w:rsidRPr="00184E91">
        <w:rPr>
          <w:bCs/>
          <w:sz w:val="28"/>
          <w:szCs w:val="28"/>
        </w:rPr>
        <w:t xml:space="preserve"> соответствии с </w:t>
      </w:r>
      <w:r w:rsidRPr="00184E91">
        <w:rPr>
          <w:sz w:val="28"/>
          <w:szCs w:val="28"/>
        </w:rPr>
        <w:t xml:space="preserve">Планом проверок юридических лиц </w:t>
      </w:r>
      <w:r>
        <w:rPr>
          <w:sz w:val="28"/>
          <w:szCs w:val="28"/>
        </w:rPr>
        <w:br/>
      </w:r>
      <w:r w:rsidRPr="00184E91">
        <w:rPr>
          <w:sz w:val="28"/>
          <w:szCs w:val="28"/>
        </w:rPr>
        <w:t>и индивидуальных предпринимателей на 2018 год по вопросам соблюдения требований законодательства в области оборота прекурсоров в отчетном периоде проведено16 плановых проверок из 17 запланированных (согласно плану на 2018 год)</w:t>
      </w:r>
      <w:r>
        <w:rPr>
          <w:sz w:val="28"/>
          <w:szCs w:val="28"/>
        </w:rPr>
        <w:t xml:space="preserve"> </w:t>
      </w:r>
      <w:r w:rsidRPr="00184E91">
        <w:rPr>
          <w:sz w:val="28"/>
          <w:szCs w:val="28"/>
        </w:rPr>
        <w:t>юридических лиц, осуществляющих деятельность связанн</w:t>
      </w:r>
      <w:r>
        <w:rPr>
          <w:sz w:val="28"/>
          <w:szCs w:val="28"/>
        </w:rPr>
        <w:t>у</w:t>
      </w:r>
      <w:r w:rsidRPr="00184E91">
        <w:rPr>
          <w:sz w:val="28"/>
          <w:szCs w:val="28"/>
        </w:rPr>
        <w:t xml:space="preserve">ю с оборотом прекурсоров, внесенных в таблицы </w:t>
      </w:r>
      <w:r w:rsidRPr="00184E91">
        <w:rPr>
          <w:sz w:val="28"/>
          <w:szCs w:val="28"/>
          <w:lang w:val="en-US"/>
        </w:rPr>
        <w:t>II</w:t>
      </w:r>
      <w:r w:rsidRPr="00184E91">
        <w:rPr>
          <w:sz w:val="28"/>
          <w:szCs w:val="28"/>
        </w:rPr>
        <w:t xml:space="preserve"> и III Списка IV Перечня. Одна проверка не проведена по причине того, что ЗАО «Котельничский мачтопропиточный завод» стал относиться к категории субъектов малого предпринимательства (на момент подготовки проекта плана на 2018 год данное юридическое лицо не имело статус субъекта малого предпринимательства). С 1 января 2016 года по 31 декабря 2018 года </w:t>
      </w:r>
      <w:r>
        <w:rPr>
          <w:sz w:val="28"/>
          <w:szCs w:val="28"/>
        </w:rPr>
        <w:br/>
      </w:r>
      <w:r w:rsidRPr="00184E91">
        <w:rPr>
          <w:sz w:val="28"/>
          <w:szCs w:val="28"/>
        </w:rPr>
        <w:t xml:space="preserve">не проводятся плановые проверки в отношении юридических лиц, индивидуальных предпринимателей, отнесенных в соответствии </w:t>
      </w:r>
      <w:r>
        <w:rPr>
          <w:sz w:val="28"/>
          <w:szCs w:val="28"/>
        </w:rPr>
        <w:br/>
      </w:r>
      <w:r w:rsidRPr="00184E91">
        <w:rPr>
          <w:sz w:val="28"/>
          <w:szCs w:val="28"/>
        </w:rPr>
        <w:t xml:space="preserve">с положениями </w:t>
      </w:r>
      <w:hyperlink r:id="rId19" w:history="1">
        <w:r w:rsidRPr="00184E91">
          <w:rPr>
            <w:rStyle w:val="Hyperlink"/>
            <w:color w:val="auto"/>
            <w:sz w:val="28"/>
            <w:szCs w:val="28"/>
            <w:u w:val="none"/>
          </w:rPr>
          <w:t>статьи 4</w:t>
        </w:r>
      </w:hyperlink>
      <w:r w:rsidRPr="00184E91">
        <w:rPr>
          <w:sz w:val="28"/>
          <w:szCs w:val="28"/>
        </w:rPr>
        <w:t xml:space="preserve"> Федерального закона от 24 июля 2007 года </w:t>
      </w:r>
      <w:r>
        <w:rPr>
          <w:sz w:val="28"/>
          <w:szCs w:val="28"/>
        </w:rPr>
        <w:br/>
      </w:r>
      <w:r w:rsidRPr="00184E91">
        <w:rPr>
          <w:sz w:val="28"/>
          <w:szCs w:val="28"/>
        </w:rPr>
        <w:t xml:space="preserve">№ 209-ФЗ «О развитии малого и среднего предпринимательства </w:t>
      </w:r>
      <w:r>
        <w:rPr>
          <w:sz w:val="28"/>
          <w:szCs w:val="28"/>
        </w:rPr>
        <w:br/>
      </w:r>
      <w:r w:rsidRPr="00184E91">
        <w:rPr>
          <w:sz w:val="28"/>
          <w:szCs w:val="28"/>
        </w:rPr>
        <w:t xml:space="preserve">в Российской Федерации» к субъектам малого предпринимательства. Вышеуказанные сведения направлены в прокуратуру Кировской области, </w:t>
      </w:r>
      <w:r>
        <w:rPr>
          <w:sz w:val="28"/>
          <w:szCs w:val="28"/>
        </w:rPr>
        <w:br/>
      </w:r>
      <w:r w:rsidRPr="00184E91">
        <w:rPr>
          <w:sz w:val="28"/>
          <w:szCs w:val="28"/>
        </w:rPr>
        <w:t>с целью дальнейшего исключения проверки из ежегодного плана на 2018 год.</w:t>
      </w:r>
    </w:p>
    <w:p w:rsidR="00D86EBC" w:rsidRPr="00184E91" w:rsidRDefault="00D86EBC" w:rsidP="00891217">
      <w:pPr>
        <w:ind w:firstLine="709"/>
        <w:jc w:val="both"/>
        <w:rPr>
          <w:sz w:val="28"/>
          <w:szCs w:val="28"/>
        </w:rPr>
      </w:pPr>
      <w:r w:rsidRPr="00184E91">
        <w:rPr>
          <w:sz w:val="28"/>
          <w:szCs w:val="28"/>
        </w:rPr>
        <w:t xml:space="preserve">По результатам проведенных проверок в 7-ми организациях выявлены нарушения правил оборота прекурсоров, а именно Правил ведения специальных журналов регистрации операций, связанных с оборотом прекурсоров наркотических средств и психотропных веществ, утвержденных Постановлением Правительства РФ от 09.06.2010 г. № 419. В отношении юридических лиц составлены административные материалы по части </w:t>
      </w:r>
      <w:r>
        <w:rPr>
          <w:sz w:val="28"/>
          <w:szCs w:val="28"/>
        </w:rPr>
        <w:br/>
      </w:r>
      <w:r w:rsidRPr="00184E91">
        <w:rPr>
          <w:sz w:val="28"/>
          <w:szCs w:val="28"/>
        </w:rPr>
        <w:t>3 статьи 6.16 КоАП РФ. В отношении 4-х юридических лиц судами вынесено постановление о наказании в виде административного штрафа в размере 50000 рублей. В отношении 3-х юридических лиц устное замечание.</w:t>
      </w:r>
    </w:p>
    <w:p w:rsidR="00D86EBC" w:rsidRPr="00184E91" w:rsidRDefault="00D86EBC" w:rsidP="00891217">
      <w:pPr>
        <w:ind w:firstLine="709"/>
        <w:jc w:val="both"/>
        <w:rPr>
          <w:sz w:val="28"/>
          <w:szCs w:val="28"/>
        </w:rPr>
      </w:pPr>
      <w:r w:rsidRPr="00184E91">
        <w:rPr>
          <w:sz w:val="28"/>
          <w:szCs w:val="28"/>
        </w:rPr>
        <w:t>В отношении юридических лиц осуществляющих деятельность связанною с оборотом прекурсоров, внесенных в таблицу II Списка IV Перечня проведены 2 плановые проверки по результатам которых нарушений обязательных требований не выявлено.</w:t>
      </w:r>
    </w:p>
    <w:p w:rsidR="00D86EBC" w:rsidRPr="00184E91" w:rsidRDefault="00D86EBC" w:rsidP="00891217">
      <w:pPr>
        <w:widowControl w:val="0"/>
        <w:ind w:firstLine="709"/>
        <w:jc w:val="both"/>
        <w:rPr>
          <w:sz w:val="28"/>
          <w:szCs w:val="28"/>
        </w:rPr>
      </w:pPr>
      <w:r w:rsidRPr="00184E91">
        <w:rPr>
          <w:sz w:val="28"/>
          <w:szCs w:val="28"/>
        </w:rPr>
        <w:t xml:space="preserve">Начатых, но не завершенных проверок, в отчетном периоде не имелось. </w:t>
      </w:r>
    </w:p>
    <w:p w:rsidR="00D86EBC" w:rsidRPr="00184E91" w:rsidRDefault="00D86EBC" w:rsidP="00891217">
      <w:pPr>
        <w:ind w:firstLine="709"/>
        <w:jc w:val="both"/>
        <w:rPr>
          <w:sz w:val="28"/>
          <w:szCs w:val="28"/>
        </w:rPr>
      </w:pPr>
      <w:r w:rsidRPr="00184E91">
        <w:rPr>
          <w:sz w:val="28"/>
          <w:szCs w:val="28"/>
        </w:rPr>
        <w:t>Жалоб от юридических лиц или индивидуальных предпринимателей, на действия (бездействие) должностных лиц в ходе мероприятий</w:t>
      </w:r>
      <w:r>
        <w:rPr>
          <w:sz w:val="28"/>
          <w:szCs w:val="28"/>
        </w:rPr>
        <w:t xml:space="preserve"> не было</w:t>
      </w:r>
      <w:r w:rsidRPr="00184E91">
        <w:rPr>
          <w:sz w:val="28"/>
          <w:szCs w:val="28"/>
        </w:rPr>
        <w:t>.</w:t>
      </w:r>
    </w:p>
    <w:p w:rsidR="00D86EBC" w:rsidRPr="00184E91" w:rsidRDefault="00D86EBC" w:rsidP="00891217">
      <w:pPr>
        <w:ind w:firstLine="709"/>
        <w:jc w:val="both"/>
        <w:rPr>
          <w:bCs/>
          <w:sz w:val="28"/>
          <w:szCs w:val="28"/>
        </w:rPr>
      </w:pPr>
      <w:r w:rsidRPr="00184E91">
        <w:rPr>
          <w:sz w:val="28"/>
          <w:szCs w:val="28"/>
        </w:rPr>
        <w:t xml:space="preserve">При осуществлении контрольно-разрешительной деятельности в 2018 году проведено </w:t>
      </w:r>
      <w:r w:rsidRPr="00184E91">
        <w:rPr>
          <w:bCs/>
          <w:sz w:val="28"/>
          <w:szCs w:val="28"/>
        </w:rPr>
        <w:t>обследование 36 помещений для хранения наркотических средств и психотропных веществ.</w:t>
      </w:r>
    </w:p>
    <w:p w:rsidR="00D86EBC" w:rsidRPr="00184E91" w:rsidRDefault="00D86EBC" w:rsidP="00891217">
      <w:pPr>
        <w:ind w:firstLine="709"/>
        <w:jc w:val="both"/>
        <w:rPr>
          <w:sz w:val="28"/>
          <w:szCs w:val="28"/>
        </w:rPr>
      </w:pPr>
      <w:r w:rsidRPr="00184E91">
        <w:rPr>
          <w:bCs/>
          <w:sz w:val="28"/>
          <w:szCs w:val="28"/>
        </w:rPr>
        <w:t xml:space="preserve">В 2018 года сотрудники группы ЛОН УКОН УМВД России </w:t>
      </w:r>
      <w:r>
        <w:rPr>
          <w:bCs/>
          <w:sz w:val="28"/>
          <w:szCs w:val="28"/>
        </w:rPr>
        <w:br/>
      </w:r>
      <w:r w:rsidRPr="00184E91">
        <w:rPr>
          <w:bCs/>
          <w:sz w:val="28"/>
          <w:szCs w:val="28"/>
        </w:rPr>
        <w:t>по Кировской области привлекались в качестве специалистов для проведения совместных проверок с органами прокуратуры Кировской области. Комплекс проверочных мероприятий провед</w:t>
      </w:r>
      <w:r>
        <w:rPr>
          <w:bCs/>
          <w:sz w:val="28"/>
          <w:szCs w:val="28"/>
        </w:rPr>
        <w:t xml:space="preserve">ен в отношении юридических лиц </w:t>
      </w:r>
      <w:r>
        <w:rPr>
          <w:bCs/>
          <w:sz w:val="28"/>
          <w:szCs w:val="28"/>
        </w:rPr>
        <w:br/>
      </w:r>
      <w:r w:rsidRPr="00184E91">
        <w:rPr>
          <w:bCs/>
          <w:sz w:val="28"/>
          <w:szCs w:val="28"/>
        </w:rPr>
        <w:t xml:space="preserve">по вопросу соблюдения ими требований законодательства Российской Федерации при осуществлении деятельности, связанной с оборотом наркотических средств, психотропных и сильнодействующих веществ, </w:t>
      </w:r>
      <w:r>
        <w:rPr>
          <w:bCs/>
          <w:sz w:val="28"/>
          <w:szCs w:val="28"/>
        </w:rPr>
        <w:br/>
      </w:r>
      <w:r w:rsidRPr="00184E91">
        <w:rPr>
          <w:bCs/>
          <w:sz w:val="28"/>
          <w:szCs w:val="28"/>
        </w:rPr>
        <w:t xml:space="preserve">их прекурсоров. </w:t>
      </w:r>
      <w:r w:rsidRPr="00184E91">
        <w:rPr>
          <w:sz w:val="28"/>
          <w:szCs w:val="28"/>
        </w:rPr>
        <w:t>В ходе проверок установлены нарушения требований законодательства Российской Федерации при осуществлении деятельности, связанной с оборотом прекур</w:t>
      </w:r>
      <w:r>
        <w:rPr>
          <w:sz w:val="28"/>
          <w:szCs w:val="28"/>
        </w:rPr>
        <w:t>со</w:t>
      </w:r>
      <w:r w:rsidRPr="00184E91">
        <w:rPr>
          <w:sz w:val="28"/>
          <w:szCs w:val="28"/>
        </w:rPr>
        <w:t xml:space="preserve">ров наркотических средств. Так в отношении ООО «РЕТ» возбуждено административное дело по части </w:t>
      </w:r>
      <w:r>
        <w:rPr>
          <w:sz w:val="28"/>
          <w:szCs w:val="28"/>
        </w:rPr>
        <w:br/>
      </w:r>
      <w:r w:rsidRPr="00184E91">
        <w:rPr>
          <w:sz w:val="28"/>
          <w:szCs w:val="28"/>
        </w:rPr>
        <w:t xml:space="preserve">3 статьи 6.16 КоАП РФ – штраф 50000 рублей. </w:t>
      </w:r>
    </w:p>
    <w:p w:rsidR="00D86EBC" w:rsidRPr="00184E91" w:rsidRDefault="00D86EBC" w:rsidP="00891217">
      <w:pPr>
        <w:ind w:firstLine="709"/>
        <w:jc w:val="both"/>
        <w:rPr>
          <w:sz w:val="28"/>
          <w:szCs w:val="28"/>
        </w:rPr>
      </w:pPr>
    </w:p>
    <w:p w:rsidR="00D86EBC" w:rsidRPr="00184E91" w:rsidRDefault="00D86EBC" w:rsidP="00891217">
      <w:pPr>
        <w:ind w:firstLine="709"/>
        <w:jc w:val="both"/>
      </w:pPr>
      <w:r w:rsidRPr="00184E91">
        <w:rPr>
          <w:b/>
          <w:sz w:val="28"/>
          <w:szCs w:val="28"/>
        </w:rPr>
        <w:t>5.8. Анализ причин и условий, оказывающих влияние на ситуацию в сфере незаконного оборота наркотиков</w:t>
      </w:r>
    </w:p>
    <w:p w:rsidR="00D86EBC" w:rsidRPr="00184E91" w:rsidRDefault="00D86EBC" w:rsidP="00891217">
      <w:pPr>
        <w:ind w:firstLine="709"/>
        <w:jc w:val="both"/>
        <w:rPr>
          <w:sz w:val="28"/>
          <w:szCs w:val="28"/>
        </w:rPr>
      </w:pPr>
      <w:r w:rsidRPr="00184E91">
        <w:rPr>
          <w:sz w:val="28"/>
          <w:szCs w:val="28"/>
        </w:rPr>
        <w:t xml:space="preserve">Результаты правоохранительной деятельности и экспертные оценки участников мониторинга свидетельствуют о том, что наркоситуация </w:t>
      </w:r>
      <w:r>
        <w:rPr>
          <w:sz w:val="28"/>
          <w:szCs w:val="28"/>
        </w:rPr>
        <w:br/>
      </w:r>
      <w:r w:rsidRPr="00184E91">
        <w:rPr>
          <w:sz w:val="28"/>
          <w:szCs w:val="28"/>
        </w:rPr>
        <w:t xml:space="preserve">в регионе продолжает оставаться напряженной. В ближайшей перспективе значительных изменений в динамике и структуре наркопреступности </w:t>
      </w:r>
      <w:r>
        <w:rPr>
          <w:sz w:val="28"/>
          <w:szCs w:val="28"/>
        </w:rPr>
        <w:br/>
      </w:r>
      <w:r w:rsidRPr="00184E91">
        <w:rPr>
          <w:sz w:val="28"/>
          <w:szCs w:val="28"/>
        </w:rPr>
        <w:t xml:space="preserve">не предвидится. Анализ складывающейся обстановки свидетельствует о том, что основными факторами, оказывающими влияние в сфере незаконного оборота наркотиков, являются: </w:t>
      </w:r>
    </w:p>
    <w:p w:rsidR="00D86EBC" w:rsidRPr="00184E91" w:rsidRDefault="00D86EBC" w:rsidP="00891217">
      <w:pPr>
        <w:ind w:firstLine="709"/>
        <w:jc w:val="both"/>
        <w:rPr>
          <w:sz w:val="28"/>
          <w:szCs w:val="28"/>
        </w:rPr>
      </w:pPr>
      <w:r w:rsidRPr="00184E91">
        <w:rPr>
          <w:sz w:val="28"/>
          <w:szCs w:val="28"/>
        </w:rPr>
        <w:t xml:space="preserve">1. Географическое расположение, наличие разветвленной системы всех видов транспорта, что способствует использованию региона как в виде конечных пунктов поставки наркотиков, так и их транзита из Сибири и Урала в Центральные регионы России, из южных регионов Приволжского федерального округа в Архангельскую область и Республику Коми, </w:t>
      </w:r>
      <w:r>
        <w:rPr>
          <w:sz w:val="28"/>
          <w:szCs w:val="28"/>
        </w:rPr>
        <w:br/>
      </w:r>
      <w:r w:rsidRPr="00184E91">
        <w:rPr>
          <w:sz w:val="28"/>
          <w:szCs w:val="28"/>
        </w:rPr>
        <w:t>из Центрального и Северо-Западных округов в регионы Урала и Сибири.</w:t>
      </w:r>
    </w:p>
    <w:p w:rsidR="00D86EBC" w:rsidRPr="00184E91" w:rsidRDefault="00D86EBC" w:rsidP="00891217">
      <w:pPr>
        <w:ind w:firstLine="709"/>
        <w:jc w:val="both"/>
        <w:rPr>
          <w:sz w:val="28"/>
          <w:szCs w:val="28"/>
        </w:rPr>
      </w:pPr>
      <w:r w:rsidRPr="00184E91">
        <w:rPr>
          <w:sz w:val="28"/>
          <w:szCs w:val="28"/>
        </w:rPr>
        <w:t xml:space="preserve">2. На территории оперативного обслуживания проживают представители практически всех этнических диаспор, в том числе прибывших из наркоопасных регионов. Удельный вес лиц указанных национальностей в общей численности населения области незначителен. Местами их компактного расселения или массового пребывания в большей части является областной центр, а также некоторые районы области. В 2018 году в Кировской области поставлено на миграционный учет по месту пребывания 21027 иностранных граждан и лиц без гражданства </w:t>
      </w:r>
      <w:r>
        <w:rPr>
          <w:sz w:val="28"/>
          <w:szCs w:val="28"/>
        </w:rPr>
        <w:br/>
      </w:r>
      <w:r w:rsidRPr="00184E91">
        <w:rPr>
          <w:sz w:val="28"/>
          <w:szCs w:val="28"/>
        </w:rPr>
        <w:t xml:space="preserve">(в 2017 году – 19992, +5,2%). Традиционно иностранные граждане прибывают в регион из стран ближнего зарубежья: Узбекистан (13,9%), Азербайджан (12%), Украина (11%), Беларусь (5,5%) и др. Из стран </w:t>
      </w:r>
      <w:r>
        <w:rPr>
          <w:sz w:val="28"/>
          <w:szCs w:val="28"/>
        </w:rPr>
        <w:br/>
      </w:r>
      <w:r w:rsidRPr="00184E91">
        <w:rPr>
          <w:sz w:val="28"/>
          <w:szCs w:val="28"/>
        </w:rPr>
        <w:t>с визовым въездом наибольшее количество прибыло из Китая (10,2%).</w:t>
      </w:r>
    </w:p>
    <w:p w:rsidR="00D86EBC" w:rsidRPr="00184E91" w:rsidRDefault="00D86EBC" w:rsidP="00891217">
      <w:pPr>
        <w:ind w:firstLine="709"/>
        <w:jc w:val="both"/>
        <w:rPr>
          <w:sz w:val="28"/>
          <w:szCs w:val="28"/>
        </w:rPr>
      </w:pPr>
      <w:r w:rsidRPr="00184E91">
        <w:rPr>
          <w:sz w:val="28"/>
          <w:szCs w:val="28"/>
        </w:rPr>
        <w:t xml:space="preserve">На протяжении последних 5 лет удельный вес наркопреступлений, совершенных данной категорией лиц, в общем количестве составляет </w:t>
      </w:r>
      <w:r>
        <w:rPr>
          <w:sz w:val="28"/>
          <w:szCs w:val="28"/>
        </w:rPr>
        <w:br/>
      </w:r>
      <w:r w:rsidRPr="00184E91">
        <w:rPr>
          <w:sz w:val="28"/>
          <w:szCs w:val="28"/>
        </w:rPr>
        <w:t>не более 1%. В 2018 году иностранные граждане составили 0,05% от общего количества лиц, совершивших преступления связанные с незаконным оборотом наркотических средств и психотропных веществ (в 2017 году – 0,4%). По итогам 2018 года увеличение количества иностранных граждан, прибывающих из наркоопасных регионов, не оказывает значительного  влияния на криминогенную ситуацию в области, при этом не исключается возможность использования их в качестве наркокурьер</w:t>
      </w:r>
      <w:r>
        <w:rPr>
          <w:sz w:val="28"/>
          <w:szCs w:val="28"/>
        </w:rPr>
        <w:t>ов</w:t>
      </w:r>
      <w:r w:rsidRPr="00184E91">
        <w:rPr>
          <w:sz w:val="28"/>
          <w:szCs w:val="28"/>
        </w:rPr>
        <w:t>.</w:t>
      </w:r>
    </w:p>
    <w:p w:rsidR="00D86EBC" w:rsidRPr="00184E91" w:rsidRDefault="00D86EBC" w:rsidP="00891217">
      <w:pPr>
        <w:ind w:firstLine="709"/>
        <w:jc w:val="both"/>
        <w:rPr>
          <w:sz w:val="28"/>
          <w:szCs w:val="28"/>
        </w:rPr>
      </w:pPr>
      <w:r w:rsidRPr="00184E91">
        <w:rPr>
          <w:sz w:val="28"/>
          <w:szCs w:val="28"/>
        </w:rPr>
        <w:t>3. Определенное негативное влияние оказывает на оперативную обстановку в сфере незаконного оборота наркотиков наличие в регионе объектов пенитенциарной системы</w:t>
      </w:r>
      <w:r w:rsidRPr="00184E91">
        <w:rPr>
          <w:b/>
          <w:sz w:val="28"/>
          <w:szCs w:val="28"/>
        </w:rPr>
        <w:t>.</w:t>
      </w:r>
      <w:r w:rsidRPr="00184E91">
        <w:rPr>
          <w:sz w:val="28"/>
          <w:szCs w:val="28"/>
        </w:rPr>
        <w:t xml:space="preserve"> На территории оперативного обслуживания расположено 21 учреждение УФСИН России по Кировской области, наибольшее число которых находится в северо-восточной части региона, в том числе 2 следственных изолятора, 1 лечебное исправительное учреждение, 18 исправительных колоний.</w:t>
      </w:r>
    </w:p>
    <w:p w:rsidR="00D86EBC" w:rsidRPr="00184E91" w:rsidRDefault="00D86EBC" w:rsidP="00891217">
      <w:pPr>
        <w:ind w:firstLine="709"/>
        <w:jc w:val="both"/>
        <w:rPr>
          <w:sz w:val="28"/>
          <w:szCs w:val="28"/>
        </w:rPr>
      </w:pPr>
      <w:r w:rsidRPr="00184E91">
        <w:rPr>
          <w:sz w:val="28"/>
          <w:szCs w:val="28"/>
        </w:rPr>
        <w:t>По видам учреждения подразделяются следующим образом: следственные изоляторы – 2 (город Киров), лечебное исправительное учреждение – 1 (город Кирово-Чепецк), исправительные колонии – 18 (Верхнекамский район – 7, Верхошижемский – 1, Омутнинский – 4, Опаринский – 2, город Кирово-Чепецк – 3, город Котельнич – 1).</w:t>
      </w:r>
    </w:p>
    <w:p w:rsidR="00D86EBC" w:rsidRPr="00184E91" w:rsidRDefault="00D86EBC" w:rsidP="00891217">
      <w:pPr>
        <w:ind w:firstLine="709"/>
        <w:jc w:val="both"/>
        <w:rPr>
          <w:sz w:val="28"/>
          <w:szCs w:val="28"/>
        </w:rPr>
      </w:pPr>
      <w:r w:rsidRPr="00184E91">
        <w:rPr>
          <w:sz w:val="28"/>
          <w:szCs w:val="28"/>
        </w:rPr>
        <w:t>В исправительных учреждениях Кировской области по состоянию на 01.01.2019 всего отбывали наказание и содержались под стражей</w:t>
      </w:r>
      <w:r w:rsidRPr="00184E91">
        <w:rPr>
          <w:rStyle w:val="10"/>
          <w:sz w:val="28"/>
          <w:szCs w:val="28"/>
        </w:rPr>
        <w:footnoteReference w:id="13"/>
      </w:r>
      <w:r w:rsidRPr="00184E91">
        <w:rPr>
          <w:sz w:val="28"/>
          <w:szCs w:val="28"/>
        </w:rPr>
        <w:t xml:space="preserve"> 10623 человека (в 2017 году – 11320), из них 2251 человек или 21,9% – за преступления, связанные с незаконным оборотом наркотиков (в 2017 году – 2252 или 19.9%). </w:t>
      </w:r>
    </w:p>
    <w:p w:rsidR="00D86EBC" w:rsidRPr="00184E91" w:rsidRDefault="00D86EBC" w:rsidP="00891217">
      <w:pPr>
        <w:ind w:firstLine="709"/>
        <w:jc w:val="both"/>
        <w:rPr>
          <w:sz w:val="28"/>
        </w:rPr>
      </w:pPr>
      <w:r w:rsidRPr="00184E91">
        <w:rPr>
          <w:sz w:val="28"/>
          <w:szCs w:val="28"/>
        </w:rPr>
        <w:t xml:space="preserve">На профилактическом учете в исправительных учреждениях как «склонные к употреблению, сбыту и приобретению наркотических средств, психотропных веществ, сильнодействующих медицинских препаратов </w:t>
      </w:r>
      <w:r>
        <w:rPr>
          <w:sz w:val="28"/>
          <w:szCs w:val="28"/>
        </w:rPr>
        <w:br/>
      </w:r>
      <w:r w:rsidRPr="00184E91">
        <w:rPr>
          <w:sz w:val="28"/>
          <w:szCs w:val="28"/>
        </w:rPr>
        <w:t xml:space="preserve">и алкогольных напитков» поставлено 210 осужденных. </w:t>
      </w:r>
    </w:p>
    <w:p w:rsidR="00D86EBC" w:rsidRPr="00184E91" w:rsidRDefault="00D86EBC" w:rsidP="00891217">
      <w:pPr>
        <w:ind w:firstLine="709"/>
        <w:jc w:val="both"/>
        <w:rPr>
          <w:sz w:val="28"/>
          <w:szCs w:val="28"/>
        </w:rPr>
      </w:pPr>
      <w:r w:rsidRPr="00184E91">
        <w:rPr>
          <w:sz w:val="28"/>
        </w:rPr>
        <w:t xml:space="preserve">В связи с тем, что большая часть осужденных за преступления в сфере незаконного оборота наркотиков, а также лиц с медицинским диагнозом «наркомания», находясь в местах лишения свободы, не отказалась </w:t>
      </w:r>
      <w:r>
        <w:rPr>
          <w:sz w:val="28"/>
        </w:rPr>
        <w:br/>
      </w:r>
      <w:r w:rsidRPr="00184E91">
        <w:rPr>
          <w:sz w:val="28"/>
        </w:rPr>
        <w:t xml:space="preserve">от пагубной привычки употреблять наркотики, проблема незаконного проникновения на территорию учреждений исправительной системы наркотических средств и психотропных веществ остается актуальной. Деятельность, направленная на пресечение незаконного распространения наркотических средств, психотропных и сильнодействующих веществ </w:t>
      </w:r>
      <w:r>
        <w:rPr>
          <w:sz w:val="28"/>
        </w:rPr>
        <w:br/>
      </w:r>
      <w:r w:rsidRPr="00184E91">
        <w:rPr>
          <w:sz w:val="28"/>
        </w:rPr>
        <w:t>в исправительных учреждениях и следственных изоляторах УФСИН России по Кировской области, осуществляется сотрудниками оперативных подразделений во взаимодействии с УМВД России по Кировской области.</w:t>
      </w:r>
    </w:p>
    <w:p w:rsidR="00D86EBC" w:rsidRPr="00184E91" w:rsidRDefault="00D86EBC" w:rsidP="00891217">
      <w:pPr>
        <w:ind w:firstLine="709"/>
        <w:jc w:val="both"/>
        <w:rPr>
          <w:sz w:val="28"/>
          <w:szCs w:val="28"/>
        </w:rPr>
      </w:pPr>
      <w:r w:rsidRPr="00184E91">
        <w:rPr>
          <w:sz w:val="28"/>
          <w:szCs w:val="28"/>
        </w:rPr>
        <w:t xml:space="preserve">Основными способами поступления наркотиков в исправительные учреждения в истекшем году были предназначенные для осужденных пересылки «проносы» и «перебросы». В ходе проведения совместных оперативно-профилактических мероприятий в 2018 году пресечено </w:t>
      </w:r>
      <w:r>
        <w:rPr>
          <w:sz w:val="28"/>
          <w:szCs w:val="28"/>
        </w:rPr>
        <w:br/>
      </w:r>
      <w:r w:rsidRPr="00184E91">
        <w:rPr>
          <w:sz w:val="28"/>
          <w:szCs w:val="28"/>
        </w:rPr>
        <w:t>4 наркопреступления, совершенных в условиях учреждений уголовно-исполнительной системы (в 2017 году – 22).</w:t>
      </w:r>
    </w:p>
    <w:p w:rsidR="00D86EBC" w:rsidRPr="00184E91" w:rsidRDefault="00D86EBC" w:rsidP="00891217">
      <w:pPr>
        <w:ind w:firstLine="709"/>
        <w:jc w:val="both"/>
        <w:rPr>
          <w:sz w:val="28"/>
          <w:szCs w:val="28"/>
        </w:rPr>
      </w:pPr>
      <w:r w:rsidRPr="00184E91">
        <w:rPr>
          <w:sz w:val="28"/>
          <w:szCs w:val="28"/>
        </w:rPr>
        <w:t xml:space="preserve">Из незаконного оборота изъято 8 грамм наркотических средств. </w:t>
      </w:r>
      <w:r>
        <w:rPr>
          <w:sz w:val="28"/>
          <w:szCs w:val="28"/>
        </w:rPr>
        <w:br/>
      </w:r>
      <w:r w:rsidRPr="00184E91">
        <w:rPr>
          <w:sz w:val="28"/>
          <w:szCs w:val="28"/>
        </w:rPr>
        <w:t xml:space="preserve">В условиях учреждений Федеральной службы исполнения наказания проводятся совместные оперативно-розыскные мероприятия, направленные на документирование противоправной деятельности преступных групп </w:t>
      </w:r>
      <w:r>
        <w:rPr>
          <w:sz w:val="28"/>
          <w:szCs w:val="28"/>
        </w:rPr>
        <w:br/>
      </w:r>
      <w:r w:rsidRPr="00184E91">
        <w:rPr>
          <w:sz w:val="28"/>
          <w:szCs w:val="28"/>
        </w:rPr>
        <w:t>и сообществ (далее – ОПГ), в результате которых раскрыто 25 наркопреступлений, в том числе 19 с признаками ОПГ.</w:t>
      </w:r>
    </w:p>
    <w:p w:rsidR="00D86EBC" w:rsidRPr="00184E91" w:rsidRDefault="00D86EBC" w:rsidP="00891217">
      <w:pPr>
        <w:ind w:firstLine="709"/>
        <w:jc w:val="both"/>
        <w:rPr>
          <w:sz w:val="28"/>
          <w:szCs w:val="28"/>
        </w:rPr>
      </w:pPr>
      <w:r w:rsidRPr="00184E91">
        <w:rPr>
          <w:sz w:val="28"/>
          <w:szCs w:val="28"/>
        </w:rPr>
        <w:t xml:space="preserve">4. Несмотря на среднегодовую температуру в регионе составляющую +3 градуса, природно-климатические условия благоприятны для произрастания наиболее распространенных видов наркотикосодержащих растений, таких как мак (масличный) и конопля, для которой характерно невысокое содержание тетрагидроканнабинола. Легальные посевы конопли на территории оперативного обслуживания отсутствуют, однако очаги дикорастущих наркотикосодержащих растений, являющихся сырьем для производства наркотиков опийной и каннабисной группы, чаще встречаются в сельских районах, а также на дачных участках жителей крупных городов </w:t>
      </w:r>
      <w:r>
        <w:rPr>
          <w:sz w:val="28"/>
          <w:szCs w:val="28"/>
        </w:rPr>
        <w:br/>
      </w:r>
      <w:r w:rsidRPr="00184E91">
        <w:rPr>
          <w:sz w:val="28"/>
          <w:szCs w:val="28"/>
        </w:rPr>
        <w:t>и областного центра.</w:t>
      </w:r>
    </w:p>
    <w:p w:rsidR="00D86EBC" w:rsidRDefault="00D86EBC" w:rsidP="00891217">
      <w:pPr>
        <w:ind w:firstLine="709"/>
        <w:jc w:val="both"/>
        <w:rPr>
          <w:sz w:val="28"/>
          <w:szCs w:val="28"/>
        </w:rPr>
      </w:pPr>
      <w:r w:rsidRPr="00184E91">
        <w:rPr>
          <w:sz w:val="28"/>
          <w:szCs w:val="28"/>
        </w:rPr>
        <w:t xml:space="preserve">Обострение оперативной обстановки в сфере незаконного оборота наркотиков растительного происхождения носит сезонный характер. Активность лиц, занимающихся их незаконным оборотом, приходится </w:t>
      </w:r>
      <w:r>
        <w:rPr>
          <w:sz w:val="28"/>
          <w:szCs w:val="28"/>
        </w:rPr>
        <w:br/>
      </w:r>
      <w:r w:rsidRPr="00184E91">
        <w:rPr>
          <w:sz w:val="28"/>
          <w:szCs w:val="28"/>
        </w:rPr>
        <w:t xml:space="preserve">на период созревания растений, который длится с конца июля по сентябрь. </w:t>
      </w:r>
      <w:r>
        <w:rPr>
          <w:sz w:val="28"/>
          <w:szCs w:val="28"/>
        </w:rPr>
        <w:br/>
      </w:r>
      <w:r w:rsidRPr="00184E91">
        <w:rPr>
          <w:sz w:val="28"/>
          <w:szCs w:val="28"/>
        </w:rPr>
        <w:t xml:space="preserve">С целью выявления и ликвидации очагов дикорастущих наркосодержащих растений, незаконных посевов запрещенных к возделыванию растений </w:t>
      </w:r>
      <w:r>
        <w:rPr>
          <w:sz w:val="28"/>
          <w:szCs w:val="28"/>
        </w:rPr>
        <w:br/>
      </w:r>
      <w:r w:rsidRPr="00184E91">
        <w:rPr>
          <w:sz w:val="28"/>
          <w:szCs w:val="28"/>
        </w:rPr>
        <w:t>и привлечения  к ответственности лиц, осуществляющих незаконно</w:t>
      </w:r>
      <w:r>
        <w:rPr>
          <w:sz w:val="28"/>
          <w:szCs w:val="28"/>
        </w:rPr>
        <w:t>е</w:t>
      </w:r>
      <w:r w:rsidRPr="00184E91">
        <w:rPr>
          <w:sz w:val="28"/>
          <w:szCs w:val="28"/>
        </w:rPr>
        <w:t xml:space="preserve"> культивирование  на территории  Кировской области</w:t>
      </w:r>
      <w:r>
        <w:rPr>
          <w:sz w:val="28"/>
          <w:szCs w:val="28"/>
        </w:rPr>
        <w:t>,</w:t>
      </w:r>
      <w:r w:rsidRPr="00184E91">
        <w:rPr>
          <w:sz w:val="28"/>
          <w:szCs w:val="28"/>
        </w:rPr>
        <w:t xml:space="preserve"> проводятся межведомственные оперативно-профилактические мероприятия.</w:t>
      </w:r>
    </w:p>
    <w:p w:rsidR="00D86EBC" w:rsidRPr="00184E91" w:rsidRDefault="00D86EBC" w:rsidP="00891217">
      <w:pPr>
        <w:ind w:firstLine="709"/>
        <w:jc w:val="both"/>
        <w:rPr>
          <w:sz w:val="28"/>
          <w:szCs w:val="28"/>
        </w:rPr>
      </w:pPr>
    </w:p>
    <w:p w:rsidR="00D86EBC" w:rsidRPr="00184E91" w:rsidRDefault="00D86EBC" w:rsidP="00891217">
      <w:pPr>
        <w:ind w:firstLine="709"/>
        <w:jc w:val="both"/>
        <w:rPr>
          <w:sz w:val="28"/>
          <w:szCs w:val="28"/>
        </w:rPr>
      </w:pPr>
      <w:r w:rsidRPr="00184E91">
        <w:rPr>
          <w:sz w:val="28"/>
          <w:szCs w:val="28"/>
        </w:rPr>
        <w:t xml:space="preserve">5. В течение последних лет предложение на наркорынке области заметно сместилось в сторону синтетических наркотических средств </w:t>
      </w:r>
      <w:r>
        <w:rPr>
          <w:sz w:val="28"/>
          <w:szCs w:val="28"/>
        </w:rPr>
        <w:br/>
      </w:r>
      <w:r w:rsidRPr="00184E91">
        <w:rPr>
          <w:sz w:val="28"/>
          <w:szCs w:val="28"/>
        </w:rPr>
        <w:t>и психоактивных веществ, потеснив «традиционные» маковую солому, марихуану, гашиш и героин. Распространению данных веществ, оказывающих крайне негативные последствия на организм человека, способствует ряд обстоятельств: ценовая доступность, отсутствие необходимости в специальных познаниях и навыках для их производства,</w:t>
      </w:r>
      <w:r>
        <w:rPr>
          <w:sz w:val="28"/>
          <w:szCs w:val="28"/>
        </w:rPr>
        <w:br/>
      </w:r>
      <w:r w:rsidRPr="00184E91">
        <w:rPr>
          <w:sz w:val="28"/>
          <w:szCs w:val="28"/>
        </w:rPr>
        <w:t>а также в помещении и специальном инструменте для их изготовления. Разнообразие синтетических наркотиков, возможность быстрого синтезирования их аналогов, позволяет производителям оперативно реагировать на конъюнктуру наркорынка.</w:t>
      </w:r>
    </w:p>
    <w:p w:rsidR="00D86EBC" w:rsidRDefault="00D86EBC" w:rsidP="00891217">
      <w:pPr>
        <w:ind w:firstLine="709"/>
        <w:jc w:val="both"/>
        <w:rPr>
          <w:sz w:val="28"/>
          <w:szCs w:val="28"/>
        </w:rPr>
      </w:pPr>
      <w:r w:rsidRPr="00184E91">
        <w:rPr>
          <w:sz w:val="28"/>
          <w:szCs w:val="28"/>
        </w:rPr>
        <w:t xml:space="preserve">6. Рост спроса и предложения синтетических наркотических средств </w:t>
      </w:r>
      <w:r>
        <w:rPr>
          <w:sz w:val="28"/>
          <w:szCs w:val="28"/>
        </w:rPr>
        <w:br/>
      </w:r>
      <w:r w:rsidRPr="00184E91">
        <w:rPr>
          <w:sz w:val="28"/>
          <w:szCs w:val="28"/>
        </w:rPr>
        <w:t xml:space="preserve">и новых потенциально опасных психоактивных веществ напрямую связаны </w:t>
      </w:r>
      <w:r>
        <w:rPr>
          <w:sz w:val="28"/>
          <w:szCs w:val="28"/>
        </w:rPr>
        <w:br/>
      </w:r>
      <w:r w:rsidRPr="00184E91">
        <w:rPr>
          <w:sz w:val="28"/>
          <w:szCs w:val="28"/>
        </w:rPr>
        <w:t>с активным использованием возможностей сети «Интернет» в качестве канала торговли наркотиками. Наиболее распространенным способом сбыта синтетических наркотиков и психоактивных веществ на территории региона является организация «тайников-закладок», который практически исключает контакт между сбытчиком и покупателем, а оплата за наркотики осуществляется безналичным расчетом через электронные платежные системы. Вместо привычной телефонной связи, преступниками освоены Интернет-сервисы. Текстовые сообщения не содержат голоса и устной речи, следовательно, не пригодны для идентификации средствами судебно-фоноскопической экспертизы. Идентифицировать автора по перехваченным сообщениям средствами автороведческой экспертизы также практически невозможно в виду неинформативности сообщений. Сообщения, передаваемые через интернет-сервисы могут содержать и речь,</w:t>
      </w:r>
      <w:r>
        <w:rPr>
          <w:sz w:val="28"/>
          <w:szCs w:val="28"/>
        </w:rPr>
        <w:br/>
      </w:r>
      <w:r w:rsidRPr="00184E91">
        <w:rPr>
          <w:sz w:val="28"/>
          <w:szCs w:val="28"/>
        </w:rPr>
        <w:t>и изображение его участников, однако, они передаются в закодированном виде и «вскрыть» их имеющимися средствами по-прежнему</w:t>
      </w:r>
      <w:r>
        <w:rPr>
          <w:sz w:val="28"/>
          <w:szCs w:val="28"/>
        </w:rPr>
        <w:br/>
      </w:r>
      <w:r w:rsidRPr="00184E91">
        <w:rPr>
          <w:sz w:val="28"/>
          <w:szCs w:val="28"/>
        </w:rPr>
        <w:t>не представляется возможным. Существенную проблему при установлении отправителей Интернет-сообщений создают динамические IP-адреса, присваиваемые пользователю при каждом входе в сеть и являющиеся его идентификатором, а также использование преступниками различных программ, скрывающих фактический IP-адрес и местонахождение пользователя.</w:t>
      </w: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Default="00D86EBC" w:rsidP="00891217">
      <w:pPr>
        <w:ind w:firstLine="709"/>
        <w:jc w:val="both"/>
        <w:rPr>
          <w:sz w:val="28"/>
          <w:szCs w:val="28"/>
        </w:rPr>
      </w:pPr>
    </w:p>
    <w:p w:rsidR="00D86EBC" w:rsidRPr="00184E91" w:rsidRDefault="00D86EBC" w:rsidP="00891217">
      <w:pPr>
        <w:ind w:firstLine="709"/>
        <w:jc w:val="both"/>
        <w:rPr>
          <w:b/>
          <w:sz w:val="28"/>
          <w:szCs w:val="28"/>
        </w:rPr>
      </w:pPr>
      <w:r w:rsidRPr="00184E91">
        <w:rPr>
          <w:b/>
          <w:sz w:val="32"/>
          <w:szCs w:val="32"/>
        </w:rPr>
        <w:t>6. Оценка реализации областной антинаркотической программы</w:t>
      </w:r>
    </w:p>
    <w:p w:rsidR="00D86EBC" w:rsidRPr="00184E91" w:rsidRDefault="00D86EBC" w:rsidP="00891217">
      <w:pPr>
        <w:widowControl w:val="0"/>
        <w:ind w:firstLine="709"/>
        <w:jc w:val="both"/>
        <w:rPr>
          <w:color w:val="000000"/>
          <w:kern w:val="1"/>
          <w:sz w:val="28"/>
          <w:szCs w:val="28"/>
        </w:rPr>
      </w:pPr>
      <w:r w:rsidRPr="00184E91">
        <w:rPr>
          <w:rFonts w:cs="Mangal"/>
          <w:kern w:val="1"/>
          <w:sz w:val="28"/>
          <w:szCs w:val="28"/>
          <w:lang w:eastAsia="en-US" w:bidi="hi-IN"/>
        </w:rPr>
        <w:t>С 2015 года в регионе реализуются мероприятия</w:t>
      </w:r>
      <w:r w:rsidRPr="00184E91">
        <w:rPr>
          <w:kern w:val="1"/>
          <w:sz w:val="28"/>
          <w:szCs w:val="28"/>
          <w:lang w:eastAsia="ru-RU"/>
        </w:rPr>
        <w:t xml:space="preserve"> подпрограммы </w:t>
      </w:r>
      <w:r w:rsidRPr="00184E91">
        <w:rPr>
          <w:kern w:val="1"/>
          <w:sz w:val="28"/>
          <w:szCs w:val="28"/>
        </w:rPr>
        <w:t xml:space="preserve">«Комплексные меры противодействия немедицинскому потреблению наркотических средств и их незаконному обороту в Кировской области» </w:t>
      </w:r>
      <w:r>
        <w:rPr>
          <w:kern w:val="1"/>
          <w:sz w:val="28"/>
          <w:szCs w:val="28"/>
        </w:rPr>
        <w:br/>
      </w:r>
      <w:r w:rsidRPr="00184E91">
        <w:rPr>
          <w:kern w:val="1"/>
          <w:sz w:val="28"/>
          <w:szCs w:val="28"/>
        </w:rPr>
        <w:t>на 2015 – 202</w:t>
      </w:r>
      <w:r>
        <w:rPr>
          <w:kern w:val="1"/>
          <w:sz w:val="28"/>
          <w:szCs w:val="28"/>
        </w:rPr>
        <w:t>1</w:t>
      </w:r>
      <w:r w:rsidRPr="00184E91">
        <w:rPr>
          <w:kern w:val="1"/>
          <w:sz w:val="28"/>
          <w:szCs w:val="28"/>
        </w:rPr>
        <w:t xml:space="preserve"> годы (далее – подпрограмма) государственной программы «Обеспечение</w:t>
      </w:r>
      <w:r w:rsidRPr="00184E91">
        <w:rPr>
          <w:color w:val="000000"/>
          <w:kern w:val="1"/>
          <w:sz w:val="28"/>
          <w:szCs w:val="28"/>
        </w:rPr>
        <w:t xml:space="preserve"> безопасности и жизнедеятельности населения Кировской области</w:t>
      </w:r>
      <w:r w:rsidRPr="006C12A4">
        <w:rPr>
          <w:kern w:val="1"/>
          <w:sz w:val="28"/>
          <w:szCs w:val="28"/>
        </w:rPr>
        <w:t xml:space="preserve"> </w:t>
      </w:r>
      <w:r w:rsidRPr="00184E91">
        <w:rPr>
          <w:kern w:val="1"/>
          <w:sz w:val="28"/>
          <w:szCs w:val="28"/>
        </w:rPr>
        <w:t>на 2015 – 202</w:t>
      </w:r>
      <w:r>
        <w:rPr>
          <w:kern w:val="1"/>
          <w:sz w:val="28"/>
          <w:szCs w:val="28"/>
        </w:rPr>
        <w:t>1</w:t>
      </w:r>
      <w:r w:rsidRPr="00184E91">
        <w:rPr>
          <w:kern w:val="1"/>
          <w:sz w:val="28"/>
          <w:szCs w:val="28"/>
        </w:rPr>
        <w:t xml:space="preserve"> годы</w:t>
      </w:r>
      <w:r w:rsidRPr="00184E91">
        <w:rPr>
          <w:color w:val="000000"/>
          <w:kern w:val="1"/>
          <w:sz w:val="28"/>
          <w:szCs w:val="28"/>
        </w:rPr>
        <w:t>», утвержденной постановлением Правительства Кировской области от 17.12.2012 № 186/767 (далее – государственная программа).</w:t>
      </w:r>
    </w:p>
    <w:p w:rsidR="00D86EBC" w:rsidRPr="00184E91" w:rsidRDefault="00D86EBC" w:rsidP="00891217">
      <w:pPr>
        <w:widowControl w:val="0"/>
        <w:ind w:firstLine="709"/>
        <w:jc w:val="both"/>
        <w:rPr>
          <w:sz w:val="28"/>
          <w:szCs w:val="28"/>
          <w:lang w:eastAsia="ru-RU"/>
        </w:rPr>
      </w:pPr>
      <w:r w:rsidRPr="00184E91">
        <w:rPr>
          <w:color w:val="000000"/>
          <w:kern w:val="1"/>
          <w:sz w:val="28"/>
          <w:szCs w:val="28"/>
        </w:rPr>
        <w:t xml:space="preserve">Задачами подпрограммы являются </w:t>
      </w:r>
      <w:r w:rsidRPr="00184E91">
        <w:rPr>
          <w:sz w:val="28"/>
          <w:szCs w:val="28"/>
          <w:lang w:eastAsia="ru-RU"/>
        </w:rPr>
        <w:t>развитие региональной системы профилактики немедицинского потребления наркотиков с приоритетом мероприятий первичной профилактики; совершенствование системы выявления и лечения, а также реабилитации и ресоциализации лиц, употребляющих наркотики без назначения врача; совершенствование организационного, кадрового и ресурсного обеспечения антинаркотической деятельности.</w:t>
      </w:r>
    </w:p>
    <w:p w:rsidR="00D86EBC" w:rsidRPr="00184E91" w:rsidRDefault="00D86EBC" w:rsidP="00891217">
      <w:pPr>
        <w:ind w:firstLine="709"/>
        <w:jc w:val="both"/>
        <w:rPr>
          <w:sz w:val="28"/>
          <w:szCs w:val="28"/>
          <w:lang w:eastAsia="ru-RU"/>
        </w:rPr>
      </w:pPr>
      <w:r w:rsidRPr="00184E91">
        <w:rPr>
          <w:sz w:val="28"/>
          <w:szCs w:val="28"/>
          <w:lang w:eastAsia="ru-RU"/>
        </w:rPr>
        <w:t>В рамках подпрограммы осуществляются следующие отдельные мероприятия:</w:t>
      </w:r>
    </w:p>
    <w:p w:rsidR="00D86EBC" w:rsidRPr="00184E91" w:rsidRDefault="00D86EBC" w:rsidP="00891217">
      <w:pPr>
        <w:ind w:firstLine="709"/>
        <w:jc w:val="both"/>
        <w:rPr>
          <w:sz w:val="28"/>
          <w:szCs w:val="28"/>
          <w:lang w:eastAsia="ru-RU"/>
        </w:rPr>
      </w:pPr>
      <w:r w:rsidRPr="00184E91">
        <w:rPr>
          <w:sz w:val="28"/>
          <w:szCs w:val="28"/>
          <w:lang w:eastAsia="ru-RU"/>
        </w:rPr>
        <w:t xml:space="preserve">отдельное мероприятие «Проведение целенаправленной работы </w:t>
      </w:r>
      <w:r w:rsidRPr="00184E91">
        <w:rPr>
          <w:sz w:val="28"/>
          <w:szCs w:val="28"/>
          <w:lang w:eastAsia="ru-RU"/>
        </w:rPr>
        <w:br/>
        <w:t xml:space="preserve">по профилактике немедицинского потребления наркотиков подростками </w:t>
      </w:r>
      <w:r w:rsidRPr="00184E91">
        <w:rPr>
          <w:sz w:val="28"/>
          <w:szCs w:val="28"/>
          <w:lang w:eastAsia="ru-RU"/>
        </w:rPr>
        <w:br/>
        <w:t xml:space="preserve">и молодежью», направленное на формирование негативного отношения </w:t>
      </w:r>
      <w:r w:rsidRPr="00184E91">
        <w:rPr>
          <w:sz w:val="28"/>
          <w:szCs w:val="28"/>
          <w:lang w:eastAsia="ru-RU"/>
        </w:rPr>
        <w:br/>
        <w:t>в обществе к немедицинскому потреблению наркотиков;</w:t>
      </w:r>
    </w:p>
    <w:p w:rsidR="00D86EBC" w:rsidRPr="00184E91" w:rsidRDefault="00D86EBC" w:rsidP="00891217">
      <w:pPr>
        <w:ind w:firstLine="709"/>
        <w:jc w:val="both"/>
        <w:rPr>
          <w:sz w:val="28"/>
          <w:szCs w:val="28"/>
          <w:lang w:eastAsia="ru-RU"/>
        </w:rPr>
      </w:pPr>
      <w:r w:rsidRPr="00184E91">
        <w:rPr>
          <w:sz w:val="28"/>
          <w:szCs w:val="28"/>
          <w:lang w:eastAsia="ru-RU"/>
        </w:rPr>
        <w:t>отдельное мероприятие «Оказание лечебных и реабилитационных услуг наркологического профиля», направленное на оказание помощи наркопотребителям с целью достижения стойкой ремиссии, успешной ресоциализации и социальной адаптации;</w:t>
      </w:r>
    </w:p>
    <w:p w:rsidR="00D86EBC" w:rsidRPr="00184E91" w:rsidRDefault="00D86EBC" w:rsidP="00891217">
      <w:pPr>
        <w:ind w:firstLine="709"/>
        <w:jc w:val="both"/>
        <w:rPr>
          <w:sz w:val="28"/>
          <w:szCs w:val="28"/>
          <w:lang w:eastAsia="ru-RU"/>
        </w:rPr>
      </w:pPr>
      <w:r w:rsidRPr="00184E91">
        <w:rPr>
          <w:sz w:val="28"/>
          <w:szCs w:val="28"/>
          <w:lang w:eastAsia="ru-RU"/>
        </w:rPr>
        <w:t xml:space="preserve">отдельное мероприятие «Формирование профессионального сообщества специалистов по профилактике наркомании, реабилитации </w:t>
      </w:r>
      <w:r>
        <w:rPr>
          <w:sz w:val="28"/>
          <w:szCs w:val="28"/>
          <w:lang w:eastAsia="ru-RU"/>
        </w:rPr>
        <w:br/>
      </w:r>
      <w:r w:rsidRPr="00184E91">
        <w:rPr>
          <w:sz w:val="28"/>
          <w:szCs w:val="28"/>
          <w:lang w:eastAsia="ru-RU"/>
        </w:rPr>
        <w:t>и ресоциализации наркопотребителей», направленное на повышение уровня подготовки специалистов, дальнейшую выработку стратегии противодействия наркомании, внедрение новых форм и методов работы</w:t>
      </w:r>
      <w:r>
        <w:rPr>
          <w:sz w:val="28"/>
          <w:szCs w:val="28"/>
          <w:lang w:eastAsia="ru-RU"/>
        </w:rPr>
        <w:br/>
      </w:r>
      <w:r w:rsidRPr="00184E91">
        <w:rPr>
          <w:sz w:val="28"/>
          <w:szCs w:val="28"/>
          <w:lang w:eastAsia="ru-RU"/>
        </w:rPr>
        <w:t>по противодействию распространению наркомании среди населения.</w:t>
      </w:r>
    </w:p>
    <w:p w:rsidR="00D86EBC" w:rsidRPr="00184E91" w:rsidRDefault="00D86EBC" w:rsidP="00891217">
      <w:pPr>
        <w:tabs>
          <w:tab w:val="left" w:pos="0"/>
        </w:tabs>
        <w:ind w:firstLine="709"/>
        <w:jc w:val="both"/>
        <w:rPr>
          <w:sz w:val="28"/>
          <w:szCs w:val="28"/>
        </w:rPr>
      </w:pPr>
      <w:r w:rsidRPr="00184E91">
        <w:rPr>
          <w:sz w:val="28"/>
          <w:szCs w:val="28"/>
        </w:rPr>
        <w:t xml:space="preserve">На реализацию мероприятий подпрограммы в областном бюджете </w:t>
      </w:r>
      <w:r w:rsidRPr="00184E91">
        <w:rPr>
          <w:sz w:val="28"/>
          <w:szCs w:val="28"/>
        </w:rPr>
        <w:br/>
        <w:t xml:space="preserve">в 2018 году было предусмотрено 280 тыс. рублей, из них 100 тыс. рублей </w:t>
      </w:r>
      <w:r w:rsidRPr="00184E91">
        <w:rPr>
          <w:sz w:val="28"/>
          <w:szCs w:val="28"/>
        </w:rPr>
        <w:br/>
        <w:t>для проведения медицинских осмотров обучающихся</w:t>
      </w:r>
      <w:r>
        <w:rPr>
          <w:sz w:val="28"/>
          <w:szCs w:val="28"/>
        </w:rPr>
        <w:br/>
      </w:r>
      <w:r w:rsidRPr="00184E91">
        <w:rPr>
          <w:sz w:val="28"/>
          <w:szCs w:val="28"/>
        </w:rPr>
        <w:t xml:space="preserve">в общеобразовательных организациях в целях раннего выявления незаконного потребления наркотических средств и психотропных веществ, предусмотренного в рамках отдельного мероприятия «Проведение целенаправленной работы по профилактике немедицинского потребления наркотиков </w:t>
      </w:r>
      <w:r>
        <w:rPr>
          <w:sz w:val="28"/>
          <w:szCs w:val="28"/>
        </w:rPr>
        <w:t xml:space="preserve">с </w:t>
      </w:r>
      <w:r w:rsidRPr="00184E91">
        <w:rPr>
          <w:sz w:val="28"/>
          <w:szCs w:val="28"/>
        </w:rPr>
        <w:t>подростками и молодежью», 180 тыс. рублей – на организацию и проведение социологического исследования в рамках мониторинга наркоситуации в Кировской области в 2018 году, предусмотренного в рамках отдельного мероприятия «Формирование профессионального сообщества специалистов по профилактике наркомании, реабилитации и ресоциализации наркопотребителей».</w:t>
      </w:r>
    </w:p>
    <w:p w:rsidR="00D86EBC" w:rsidRPr="00184E91" w:rsidRDefault="00D86EBC" w:rsidP="00891217">
      <w:pPr>
        <w:ind w:firstLine="709"/>
        <w:jc w:val="both"/>
        <w:rPr>
          <w:color w:val="000000"/>
          <w:kern w:val="1"/>
          <w:sz w:val="28"/>
          <w:szCs w:val="28"/>
        </w:rPr>
      </w:pPr>
      <w:r w:rsidRPr="00184E91">
        <w:rPr>
          <w:sz w:val="28"/>
          <w:szCs w:val="28"/>
        </w:rPr>
        <w:t>В 2018 году мероприятия подпрограммы выполнялись в соответствии</w:t>
      </w:r>
      <w:r w:rsidRPr="00184E91">
        <w:rPr>
          <w:sz w:val="28"/>
          <w:szCs w:val="28"/>
        </w:rPr>
        <w:br/>
        <w:t>со сроками, установленными планом на 2018 год по реализации государственной программы, утвержденным распоряжением администрации Правительства Кировской области от 31.01.2018 № 15</w:t>
      </w:r>
      <w:r w:rsidRPr="00184E91">
        <w:rPr>
          <w:color w:val="000000"/>
          <w:kern w:val="1"/>
          <w:sz w:val="28"/>
          <w:szCs w:val="28"/>
        </w:rPr>
        <w:t>.</w:t>
      </w:r>
    </w:p>
    <w:p w:rsidR="00D86EBC" w:rsidRPr="00184E91" w:rsidRDefault="00D86EBC" w:rsidP="00891217">
      <w:pPr>
        <w:ind w:firstLine="709"/>
        <w:jc w:val="both"/>
        <w:rPr>
          <w:kern w:val="1"/>
          <w:sz w:val="28"/>
          <w:szCs w:val="28"/>
          <w:lang w:eastAsia="ru-RU"/>
        </w:rPr>
      </w:pPr>
      <w:r w:rsidRPr="00184E91">
        <w:rPr>
          <w:kern w:val="1"/>
          <w:sz w:val="28"/>
          <w:szCs w:val="28"/>
          <w:lang w:eastAsia="ru-RU"/>
        </w:rPr>
        <w:t>Достигнуты следующие показатели эффективности:</w:t>
      </w:r>
    </w:p>
    <w:p w:rsidR="00D86EBC" w:rsidRPr="00184E91" w:rsidRDefault="00D86EBC" w:rsidP="00B45B2A">
      <w:pPr>
        <w:spacing w:after="120"/>
        <w:ind w:firstLine="709"/>
        <w:jc w:val="right"/>
        <w:rPr>
          <w:b/>
        </w:rPr>
      </w:pPr>
      <w:r w:rsidRPr="00184E91">
        <w:t>Таблица 21</w:t>
      </w:r>
    </w:p>
    <w:tbl>
      <w:tblPr>
        <w:tblW w:w="9356" w:type="dxa"/>
        <w:tblInd w:w="108"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ayout w:type="fixed"/>
        <w:tblLook w:val="0000"/>
      </w:tblPr>
      <w:tblGrid>
        <w:gridCol w:w="3828"/>
        <w:gridCol w:w="992"/>
        <w:gridCol w:w="1276"/>
        <w:gridCol w:w="1275"/>
        <w:gridCol w:w="1985"/>
      </w:tblGrid>
      <w:tr w:rsidR="00D86EBC" w:rsidRPr="00184E91" w:rsidTr="00FE64C0">
        <w:trPr>
          <w:trHeight w:val="301"/>
          <w:tblHeader/>
        </w:trPr>
        <w:tc>
          <w:tcPr>
            <w:tcW w:w="3828" w:type="dxa"/>
            <w:vMerge w:val="restart"/>
            <w:shd w:val="clear" w:color="auto" w:fill="FFFF99"/>
            <w:vAlign w:val="center"/>
          </w:tcPr>
          <w:p w:rsidR="00D86EBC" w:rsidRPr="00184E91" w:rsidRDefault="00D86EBC" w:rsidP="00EA24A2">
            <w:pPr>
              <w:spacing w:line="240" w:lineRule="exact"/>
              <w:ind w:firstLine="709"/>
              <w:jc w:val="center"/>
              <w:rPr>
                <w:b/>
                <w:sz w:val="22"/>
                <w:szCs w:val="22"/>
              </w:rPr>
            </w:pPr>
            <w:r w:rsidRPr="00184E91">
              <w:rPr>
                <w:b/>
                <w:sz w:val="22"/>
                <w:szCs w:val="22"/>
              </w:rPr>
              <w:t>Наименование показателей эффективности, предусмотренных программой</w:t>
            </w:r>
          </w:p>
        </w:tc>
        <w:tc>
          <w:tcPr>
            <w:tcW w:w="992" w:type="dxa"/>
            <w:vMerge w:val="restart"/>
            <w:shd w:val="clear" w:color="auto" w:fill="FFFF99"/>
            <w:vAlign w:val="center"/>
          </w:tcPr>
          <w:p w:rsidR="00D86EBC" w:rsidRPr="00184E91" w:rsidRDefault="00D86EBC" w:rsidP="00EA24A2">
            <w:pPr>
              <w:spacing w:line="240" w:lineRule="exact"/>
              <w:jc w:val="center"/>
              <w:rPr>
                <w:b/>
              </w:rPr>
            </w:pPr>
            <w:r w:rsidRPr="00184E91">
              <w:rPr>
                <w:b/>
              </w:rPr>
              <w:t>Ед. изм.</w:t>
            </w:r>
          </w:p>
        </w:tc>
        <w:tc>
          <w:tcPr>
            <w:tcW w:w="1276" w:type="dxa"/>
            <w:vMerge w:val="restart"/>
            <w:shd w:val="clear" w:color="auto" w:fill="FFFF99"/>
          </w:tcPr>
          <w:p w:rsidR="00D86EBC" w:rsidRPr="00184E91" w:rsidRDefault="00D86EBC" w:rsidP="00891217">
            <w:pPr>
              <w:spacing w:line="240" w:lineRule="exact"/>
              <w:jc w:val="center"/>
              <w:rPr>
                <w:b/>
              </w:rPr>
            </w:pPr>
            <w:r w:rsidRPr="00184E91">
              <w:rPr>
                <w:b/>
              </w:rPr>
              <w:t>Значение показателя 2017</w:t>
            </w:r>
          </w:p>
        </w:tc>
        <w:tc>
          <w:tcPr>
            <w:tcW w:w="3260" w:type="dxa"/>
            <w:gridSpan w:val="2"/>
            <w:shd w:val="clear" w:color="auto" w:fill="FFFF99"/>
            <w:vAlign w:val="center"/>
          </w:tcPr>
          <w:p w:rsidR="00D86EBC" w:rsidRPr="00184E91" w:rsidRDefault="00D86EBC" w:rsidP="009B2EF6">
            <w:pPr>
              <w:spacing w:line="240" w:lineRule="exact"/>
              <w:jc w:val="center"/>
            </w:pPr>
            <w:r w:rsidRPr="00184E91">
              <w:rPr>
                <w:b/>
              </w:rPr>
              <w:t xml:space="preserve">Значение показателя 2018 </w:t>
            </w:r>
          </w:p>
        </w:tc>
      </w:tr>
      <w:tr w:rsidR="00D86EBC" w:rsidRPr="00184E91" w:rsidTr="00FE64C0">
        <w:trPr>
          <w:trHeight w:val="402"/>
          <w:tblHeader/>
        </w:trPr>
        <w:tc>
          <w:tcPr>
            <w:tcW w:w="3828" w:type="dxa"/>
            <w:vMerge/>
            <w:shd w:val="clear" w:color="auto" w:fill="FFFF99"/>
            <w:vAlign w:val="center"/>
          </w:tcPr>
          <w:p w:rsidR="00D86EBC" w:rsidRPr="00184E91" w:rsidRDefault="00D86EBC" w:rsidP="00EA24A2">
            <w:pPr>
              <w:spacing w:line="240" w:lineRule="exact"/>
              <w:ind w:firstLine="709"/>
              <w:jc w:val="center"/>
              <w:rPr>
                <w:b/>
                <w:sz w:val="22"/>
                <w:szCs w:val="22"/>
              </w:rPr>
            </w:pPr>
          </w:p>
        </w:tc>
        <w:tc>
          <w:tcPr>
            <w:tcW w:w="992" w:type="dxa"/>
            <w:vMerge/>
            <w:shd w:val="clear" w:color="auto" w:fill="FFFF99"/>
            <w:vAlign w:val="center"/>
          </w:tcPr>
          <w:p w:rsidR="00D86EBC" w:rsidRPr="00184E91" w:rsidRDefault="00D86EBC" w:rsidP="00EA24A2">
            <w:pPr>
              <w:spacing w:line="240" w:lineRule="exact"/>
              <w:jc w:val="center"/>
              <w:rPr>
                <w:b/>
              </w:rPr>
            </w:pPr>
          </w:p>
        </w:tc>
        <w:tc>
          <w:tcPr>
            <w:tcW w:w="1276" w:type="dxa"/>
            <w:vMerge/>
            <w:shd w:val="clear" w:color="auto" w:fill="FFFF99"/>
          </w:tcPr>
          <w:p w:rsidR="00D86EBC" w:rsidRPr="00184E91" w:rsidRDefault="00D86EBC" w:rsidP="00EA24A2">
            <w:pPr>
              <w:spacing w:line="240" w:lineRule="exact"/>
              <w:jc w:val="center"/>
              <w:rPr>
                <w:b/>
              </w:rPr>
            </w:pPr>
          </w:p>
        </w:tc>
        <w:tc>
          <w:tcPr>
            <w:tcW w:w="1275" w:type="dxa"/>
            <w:shd w:val="clear" w:color="auto" w:fill="FFFF99"/>
            <w:vAlign w:val="center"/>
          </w:tcPr>
          <w:p w:rsidR="00D86EBC" w:rsidRPr="00184E91" w:rsidRDefault="00D86EBC" w:rsidP="00EA24A2">
            <w:pPr>
              <w:spacing w:line="240" w:lineRule="exact"/>
              <w:jc w:val="center"/>
              <w:rPr>
                <w:b/>
              </w:rPr>
            </w:pPr>
            <w:r w:rsidRPr="00184E91">
              <w:rPr>
                <w:b/>
              </w:rPr>
              <w:t>план</w:t>
            </w:r>
          </w:p>
        </w:tc>
        <w:tc>
          <w:tcPr>
            <w:tcW w:w="1985" w:type="dxa"/>
            <w:shd w:val="clear" w:color="auto" w:fill="FFFF99"/>
            <w:vAlign w:val="center"/>
          </w:tcPr>
          <w:p w:rsidR="00D86EBC" w:rsidRPr="00184E91" w:rsidRDefault="00D86EBC" w:rsidP="009B2EF6">
            <w:pPr>
              <w:spacing w:line="240" w:lineRule="exact"/>
              <w:ind w:firstLine="709"/>
              <w:rPr>
                <w:b/>
              </w:rPr>
            </w:pPr>
            <w:r w:rsidRPr="00184E91">
              <w:rPr>
                <w:b/>
              </w:rPr>
              <w:t>факт</w:t>
            </w:r>
          </w:p>
        </w:tc>
      </w:tr>
      <w:tr w:rsidR="00D86EBC" w:rsidRPr="00184E91" w:rsidTr="00FE64C0">
        <w:tc>
          <w:tcPr>
            <w:tcW w:w="3828" w:type="dxa"/>
          </w:tcPr>
          <w:p w:rsidR="00D86EBC" w:rsidRPr="00184E91" w:rsidRDefault="00D86EBC" w:rsidP="00655C03">
            <w:pPr>
              <w:spacing w:line="240" w:lineRule="exact"/>
              <w:jc w:val="both"/>
              <w:rPr>
                <w:kern w:val="1"/>
                <w:sz w:val="22"/>
                <w:szCs w:val="22"/>
              </w:rPr>
            </w:pPr>
            <w:r w:rsidRPr="00184E91">
              <w:rPr>
                <w:kern w:val="1"/>
                <w:sz w:val="22"/>
                <w:szCs w:val="22"/>
              </w:rPr>
              <w:t>Темп прироста числа наркопотребителей, состоящих на диспансерном учёте и профилактическом наблюдении в лечебно - профилактических учреждениях области, в расчете</w:t>
            </w:r>
            <w:r w:rsidRPr="00184E91">
              <w:rPr>
                <w:kern w:val="1"/>
                <w:sz w:val="22"/>
                <w:szCs w:val="22"/>
              </w:rPr>
              <w:br/>
              <w:t>на 100 тыс. человек</w:t>
            </w:r>
          </w:p>
        </w:tc>
        <w:tc>
          <w:tcPr>
            <w:tcW w:w="992" w:type="dxa"/>
            <w:vAlign w:val="center"/>
          </w:tcPr>
          <w:p w:rsidR="00D86EBC" w:rsidRPr="00184E91" w:rsidRDefault="00D86EBC" w:rsidP="00EA24A2">
            <w:pPr>
              <w:spacing w:line="240" w:lineRule="exact"/>
              <w:jc w:val="center"/>
              <w:rPr>
                <w:kern w:val="1"/>
                <w:sz w:val="28"/>
                <w:szCs w:val="28"/>
              </w:rPr>
            </w:pPr>
            <w:r w:rsidRPr="00184E91">
              <w:rPr>
                <w:kern w:val="1"/>
              </w:rPr>
              <w:t>%</w:t>
            </w:r>
          </w:p>
        </w:tc>
        <w:tc>
          <w:tcPr>
            <w:tcW w:w="1276" w:type="dxa"/>
            <w:vAlign w:val="center"/>
          </w:tcPr>
          <w:p w:rsidR="00D86EBC" w:rsidRPr="00184E91" w:rsidRDefault="00D86EBC" w:rsidP="009B2EF6">
            <w:pPr>
              <w:spacing w:line="240" w:lineRule="exact"/>
              <w:jc w:val="center"/>
              <w:rPr>
                <w:kern w:val="1"/>
              </w:rPr>
            </w:pPr>
            <w:r w:rsidRPr="00184E91">
              <w:rPr>
                <w:kern w:val="1"/>
              </w:rPr>
              <w:t>7</w:t>
            </w:r>
          </w:p>
        </w:tc>
        <w:tc>
          <w:tcPr>
            <w:tcW w:w="1275" w:type="dxa"/>
            <w:vAlign w:val="center"/>
          </w:tcPr>
          <w:p w:rsidR="00D86EBC" w:rsidRPr="00184E91" w:rsidRDefault="00D86EBC" w:rsidP="009B2EF6">
            <w:pPr>
              <w:spacing w:line="240" w:lineRule="exact"/>
              <w:jc w:val="center"/>
              <w:rPr>
                <w:kern w:val="1"/>
              </w:rPr>
            </w:pPr>
            <w:r w:rsidRPr="00184E91">
              <w:rPr>
                <w:kern w:val="1"/>
              </w:rPr>
              <w:t>8,5</w:t>
            </w:r>
          </w:p>
        </w:tc>
        <w:tc>
          <w:tcPr>
            <w:tcW w:w="1985" w:type="dxa"/>
            <w:vAlign w:val="center"/>
          </w:tcPr>
          <w:p w:rsidR="00D86EBC" w:rsidRPr="00184E91" w:rsidRDefault="00D86EBC" w:rsidP="009B2EF6">
            <w:pPr>
              <w:spacing w:line="240" w:lineRule="exact"/>
              <w:jc w:val="center"/>
            </w:pPr>
            <w:r w:rsidRPr="00184E91">
              <w:rPr>
                <w:kern w:val="1"/>
              </w:rPr>
              <w:t>5,7</w:t>
            </w:r>
          </w:p>
        </w:tc>
      </w:tr>
      <w:tr w:rsidR="00D86EBC" w:rsidRPr="00184E91" w:rsidTr="00FE64C0">
        <w:tc>
          <w:tcPr>
            <w:tcW w:w="3828" w:type="dxa"/>
          </w:tcPr>
          <w:p w:rsidR="00D86EBC" w:rsidRPr="00184E91" w:rsidRDefault="00D86EBC" w:rsidP="00655C03">
            <w:pPr>
              <w:spacing w:after="60" w:line="240" w:lineRule="exact"/>
              <w:jc w:val="both"/>
              <w:rPr>
                <w:kern w:val="1"/>
                <w:sz w:val="22"/>
                <w:szCs w:val="22"/>
              </w:rPr>
            </w:pPr>
            <w:r w:rsidRPr="00184E91">
              <w:rPr>
                <w:kern w:val="1"/>
                <w:sz w:val="22"/>
                <w:szCs w:val="22"/>
              </w:rPr>
              <w:t>Доля больных наркоманией, привлеченных к лечению,</w:t>
            </w:r>
            <w:r>
              <w:rPr>
                <w:kern w:val="1"/>
                <w:sz w:val="22"/>
                <w:szCs w:val="22"/>
              </w:rPr>
              <w:t xml:space="preserve"> </w:t>
            </w:r>
            <w:r w:rsidRPr="00184E91">
              <w:rPr>
                <w:kern w:val="1"/>
                <w:sz w:val="22"/>
                <w:szCs w:val="22"/>
              </w:rPr>
              <w:t>по отношению к общему числу больных наркоманией, взятых под наблюдение нарколога впервые в жизни</w:t>
            </w:r>
          </w:p>
        </w:tc>
        <w:tc>
          <w:tcPr>
            <w:tcW w:w="992" w:type="dxa"/>
            <w:vAlign w:val="center"/>
          </w:tcPr>
          <w:p w:rsidR="00D86EBC" w:rsidRPr="00184E91" w:rsidRDefault="00D86EBC" w:rsidP="00EA24A2">
            <w:pPr>
              <w:spacing w:line="240" w:lineRule="exact"/>
              <w:jc w:val="center"/>
              <w:rPr>
                <w:kern w:val="1"/>
                <w:sz w:val="28"/>
                <w:szCs w:val="28"/>
              </w:rPr>
            </w:pPr>
            <w:r w:rsidRPr="00184E91">
              <w:rPr>
                <w:kern w:val="1"/>
              </w:rPr>
              <w:t>%</w:t>
            </w:r>
          </w:p>
        </w:tc>
        <w:tc>
          <w:tcPr>
            <w:tcW w:w="1276" w:type="dxa"/>
            <w:vAlign w:val="center"/>
          </w:tcPr>
          <w:p w:rsidR="00D86EBC" w:rsidRPr="00184E91" w:rsidRDefault="00D86EBC" w:rsidP="009B2EF6">
            <w:pPr>
              <w:spacing w:line="240" w:lineRule="exact"/>
              <w:jc w:val="center"/>
              <w:rPr>
                <w:kern w:val="1"/>
              </w:rPr>
            </w:pPr>
            <w:r w:rsidRPr="00184E91">
              <w:rPr>
                <w:kern w:val="1"/>
              </w:rPr>
              <w:t>96</w:t>
            </w:r>
          </w:p>
        </w:tc>
        <w:tc>
          <w:tcPr>
            <w:tcW w:w="1275" w:type="dxa"/>
            <w:vAlign w:val="center"/>
          </w:tcPr>
          <w:p w:rsidR="00D86EBC" w:rsidRPr="00184E91" w:rsidRDefault="00D86EBC" w:rsidP="009B2EF6">
            <w:pPr>
              <w:spacing w:line="240" w:lineRule="exact"/>
              <w:jc w:val="center"/>
              <w:rPr>
                <w:kern w:val="1"/>
              </w:rPr>
            </w:pPr>
            <w:r w:rsidRPr="00184E91">
              <w:rPr>
                <w:kern w:val="1"/>
              </w:rPr>
              <w:t>96</w:t>
            </w:r>
          </w:p>
        </w:tc>
        <w:tc>
          <w:tcPr>
            <w:tcW w:w="1985" w:type="dxa"/>
            <w:vAlign w:val="center"/>
          </w:tcPr>
          <w:p w:rsidR="00D86EBC" w:rsidRPr="00184E91" w:rsidRDefault="00D86EBC" w:rsidP="009B2EF6">
            <w:pPr>
              <w:spacing w:line="240" w:lineRule="exact"/>
              <w:jc w:val="center"/>
            </w:pPr>
            <w:r w:rsidRPr="00184E91">
              <w:rPr>
                <w:kern w:val="1"/>
              </w:rPr>
              <w:t>100</w:t>
            </w:r>
          </w:p>
        </w:tc>
      </w:tr>
      <w:tr w:rsidR="00D86EBC" w:rsidRPr="00184E91" w:rsidTr="00FE64C0">
        <w:tc>
          <w:tcPr>
            <w:tcW w:w="3828" w:type="dxa"/>
          </w:tcPr>
          <w:p w:rsidR="00D86EBC" w:rsidRPr="00184E91" w:rsidRDefault="00D86EBC" w:rsidP="00655C03">
            <w:pPr>
              <w:spacing w:after="60" w:line="240" w:lineRule="exact"/>
              <w:jc w:val="both"/>
              <w:rPr>
                <w:kern w:val="1"/>
                <w:sz w:val="22"/>
                <w:szCs w:val="22"/>
              </w:rPr>
            </w:pPr>
            <w:r w:rsidRPr="00184E91">
              <w:rPr>
                <w:kern w:val="1"/>
                <w:sz w:val="22"/>
                <w:szCs w:val="22"/>
              </w:rPr>
              <w:t>Доля больных наркоманией, привлеченных к мероприятиям медико-социальной реабилитации, от общего числа больных наркоманией, пролеченных стационарно</w:t>
            </w:r>
          </w:p>
        </w:tc>
        <w:tc>
          <w:tcPr>
            <w:tcW w:w="992" w:type="dxa"/>
            <w:vAlign w:val="center"/>
          </w:tcPr>
          <w:p w:rsidR="00D86EBC" w:rsidRPr="00184E91" w:rsidRDefault="00D86EBC" w:rsidP="00EA24A2">
            <w:pPr>
              <w:spacing w:line="240" w:lineRule="exact"/>
              <w:jc w:val="center"/>
              <w:rPr>
                <w:kern w:val="1"/>
                <w:sz w:val="28"/>
                <w:szCs w:val="28"/>
              </w:rPr>
            </w:pPr>
            <w:r w:rsidRPr="00184E91">
              <w:rPr>
                <w:kern w:val="1"/>
              </w:rPr>
              <w:t>%</w:t>
            </w:r>
          </w:p>
        </w:tc>
        <w:tc>
          <w:tcPr>
            <w:tcW w:w="1276" w:type="dxa"/>
            <w:vAlign w:val="center"/>
          </w:tcPr>
          <w:p w:rsidR="00D86EBC" w:rsidRPr="00184E91" w:rsidRDefault="00D86EBC" w:rsidP="009B2EF6">
            <w:pPr>
              <w:spacing w:line="240" w:lineRule="exact"/>
              <w:jc w:val="center"/>
              <w:rPr>
                <w:kern w:val="1"/>
              </w:rPr>
            </w:pPr>
            <w:r w:rsidRPr="00184E91">
              <w:rPr>
                <w:kern w:val="1"/>
              </w:rPr>
              <w:t>63,8</w:t>
            </w:r>
          </w:p>
        </w:tc>
        <w:tc>
          <w:tcPr>
            <w:tcW w:w="1275" w:type="dxa"/>
            <w:vAlign w:val="center"/>
          </w:tcPr>
          <w:p w:rsidR="00D86EBC" w:rsidRPr="00184E91" w:rsidRDefault="00D86EBC" w:rsidP="00EA24A2">
            <w:pPr>
              <w:spacing w:line="240" w:lineRule="exact"/>
              <w:jc w:val="center"/>
              <w:rPr>
                <w:kern w:val="1"/>
              </w:rPr>
            </w:pPr>
            <w:r w:rsidRPr="00184E91">
              <w:rPr>
                <w:kern w:val="1"/>
              </w:rPr>
              <w:t>55</w:t>
            </w:r>
          </w:p>
        </w:tc>
        <w:tc>
          <w:tcPr>
            <w:tcW w:w="1985" w:type="dxa"/>
            <w:vAlign w:val="center"/>
          </w:tcPr>
          <w:p w:rsidR="00D86EBC" w:rsidRPr="00184E91" w:rsidRDefault="00D86EBC" w:rsidP="009B2EF6">
            <w:pPr>
              <w:spacing w:line="240" w:lineRule="exact"/>
              <w:jc w:val="center"/>
            </w:pPr>
            <w:r w:rsidRPr="00184E91">
              <w:t>68,2</w:t>
            </w:r>
          </w:p>
        </w:tc>
      </w:tr>
      <w:tr w:rsidR="00D86EBC" w:rsidRPr="00184E91" w:rsidTr="00FE64C0">
        <w:tc>
          <w:tcPr>
            <w:tcW w:w="3828" w:type="dxa"/>
          </w:tcPr>
          <w:p w:rsidR="00D86EBC" w:rsidRPr="00184E91" w:rsidRDefault="00D86EBC" w:rsidP="00655C03">
            <w:pPr>
              <w:spacing w:line="240" w:lineRule="exact"/>
              <w:jc w:val="both"/>
              <w:rPr>
                <w:kern w:val="1"/>
                <w:sz w:val="22"/>
                <w:szCs w:val="22"/>
              </w:rPr>
            </w:pPr>
            <w:r w:rsidRPr="00184E91">
              <w:rPr>
                <w:kern w:val="1"/>
                <w:sz w:val="22"/>
                <w:szCs w:val="22"/>
              </w:rPr>
              <w:t>Темп роста количества преступлений, связанных</w:t>
            </w:r>
            <w:r>
              <w:rPr>
                <w:kern w:val="1"/>
                <w:sz w:val="22"/>
                <w:szCs w:val="22"/>
              </w:rPr>
              <w:t xml:space="preserve"> </w:t>
            </w:r>
            <w:r w:rsidRPr="00184E91">
              <w:rPr>
                <w:kern w:val="1"/>
                <w:sz w:val="22"/>
                <w:szCs w:val="22"/>
              </w:rPr>
              <w:t>с незаконным оборотом наркотиков, выявленных правоохранительными о</w:t>
            </w:r>
            <w:r>
              <w:rPr>
                <w:kern w:val="1"/>
                <w:sz w:val="22"/>
                <w:szCs w:val="22"/>
              </w:rPr>
              <w:t>рганами по отношению к 2013 году</w:t>
            </w:r>
          </w:p>
          <w:p w:rsidR="00D86EBC" w:rsidRPr="00184E91" w:rsidRDefault="00D86EBC" w:rsidP="00655C03">
            <w:pPr>
              <w:spacing w:line="240" w:lineRule="exact"/>
              <w:jc w:val="both"/>
              <w:rPr>
                <w:kern w:val="1"/>
                <w:sz w:val="22"/>
                <w:szCs w:val="22"/>
              </w:rPr>
            </w:pPr>
          </w:p>
        </w:tc>
        <w:tc>
          <w:tcPr>
            <w:tcW w:w="992" w:type="dxa"/>
            <w:vAlign w:val="center"/>
          </w:tcPr>
          <w:p w:rsidR="00D86EBC" w:rsidRPr="00184E91" w:rsidRDefault="00D86EBC" w:rsidP="00EA24A2">
            <w:pPr>
              <w:jc w:val="center"/>
              <w:rPr>
                <w:kern w:val="1"/>
                <w:sz w:val="28"/>
                <w:szCs w:val="28"/>
              </w:rPr>
            </w:pPr>
            <w:r w:rsidRPr="00184E91">
              <w:rPr>
                <w:kern w:val="1"/>
              </w:rPr>
              <w:t>%</w:t>
            </w:r>
          </w:p>
        </w:tc>
        <w:tc>
          <w:tcPr>
            <w:tcW w:w="1276" w:type="dxa"/>
            <w:vAlign w:val="center"/>
          </w:tcPr>
          <w:p w:rsidR="00D86EBC" w:rsidRPr="00184E91" w:rsidRDefault="00D86EBC" w:rsidP="00055105">
            <w:pPr>
              <w:jc w:val="center"/>
              <w:rPr>
                <w:kern w:val="1"/>
              </w:rPr>
            </w:pPr>
            <w:r w:rsidRPr="00184E91">
              <w:rPr>
                <w:kern w:val="1"/>
              </w:rPr>
              <w:t>106,7</w:t>
            </w:r>
          </w:p>
        </w:tc>
        <w:tc>
          <w:tcPr>
            <w:tcW w:w="1275" w:type="dxa"/>
            <w:vAlign w:val="center"/>
          </w:tcPr>
          <w:p w:rsidR="00D86EBC" w:rsidRPr="00184E91" w:rsidRDefault="00D86EBC" w:rsidP="00EA24A2">
            <w:pPr>
              <w:jc w:val="center"/>
              <w:rPr>
                <w:kern w:val="1"/>
              </w:rPr>
            </w:pPr>
            <w:r w:rsidRPr="00184E91">
              <w:rPr>
                <w:kern w:val="1"/>
              </w:rPr>
              <w:t>101</w:t>
            </w:r>
          </w:p>
        </w:tc>
        <w:tc>
          <w:tcPr>
            <w:tcW w:w="1985" w:type="dxa"/>
            <w:vAlign w:val="center"/>
          </w:tcPr>
          <w:p w:rsidR="00D86EBC" w:rsidRPr="00184E91" w:rsidRDefault="00D86EBC" w:rsidP="00055105">
            <w:pPr>
              <w:jc w:val="center"/>
            </w:pPr>
            <w:r w:rsidRPr="00184E91">
              <w:rPr>
                <w:kern w:val="1"/>
              </w:rPr>
              <w:t>103,3</w:t>
            </w:r>
          </w:p>
        </w:tc>
      </w:tr>
      <w:tr w:rsidR="00D86EBC" w:rsidRPr="00184E91" w:rsidTr="00FE64C0">
        <w:tc>
          <w:tcPr>
            <w:tcW w:w="3828" w:type="dxa"/>
          </w:tcPr>
          <w:p w:rsidR="00D86EBC" w:rsidRPr="00184E91" w:rsidRDefault="00D86EBC" w:rsidP="00655C03">
            <w:pPr>
              <w:spacing w:after="60" w:line="240" w:lineRule="exact"/>
              <w:jc w:val="both"/>
              <w:rPr>
                <w:kern w:val="1"/>
                <w:sz w:val="22"/>
                <w:szCs w:val="22"/>
              </w:rPr>
            </w:pPr>
            <w:r w:rsidRPr="00184E91">
              <w:rPr>
                <w:kern w:val="1"/>
                <w:sz w:val="22"/>
                <w:szCs w:val="22"/>
              </w:rPr>
              <w:t>Количество специалистов здравоохранения, образования</w:t>
            </w:r>
            <w:r w:rsidRPr="00184E91">
              <w:rPr>
                <w:kern w:val="1"/>
                <w:sz w:val="22"/>
                <w:szCs w:val="22"/>
              </w:rPr>
              <w:br/>
              <w:t>и учреждений социального обслуживания населения, прошедших подготовку по вопросам профилактики наркомании, реабилитации и ресоциализации наркопотребителей</w:t>
            </w:r>
          </w:p>
        </w:tc>
        <w:tc>
          <w:tcPr>
            <w:tcW w:w="992" w:type="dxa"/>
            <w:vAlign w:val="center"/>
          </w:tcPr>
          <w:p w:rsidR="00D86EBC" w:rsidRPr="00184E91" w:rsidRDefault="00D86EBC" w:rsidP="00EA24A2">
            <w:pPr>
              <w:spacing w:after="60"/>
              <w:jc w:val="center"/>
              <w:rPr>
                <w:kern w:val="1"/>
                <w:sz w:val="28"/>
                <w:szCs w:val="28"/>
              </w:rPr>
            </w:pPr>
            <w:r w:rsidRPr="00184E91">
              <w:rPr>
                <w:kern w:val="1"/>
              </w:rPr>
              <w:t>чел.</w:t>
            </w:r>
          </w:p>
        </w:tc>
        <w:tc>
          <w:tcPr>
            <w:tcW w:w="1276" w:type="dxa"/>
            <w:vAlign w:val="center"/>
          </w:tcPr>
          <w:p w:rsidR="00D86EBC" w:rsidRPr="00184E91" w:rsidRDefault="00D86EBC" w:rsidP="00EA24A2">
            <w:pPr>
              <w:jc w:val="center"/>
              <w:rPr>
                <w:kern w:val="1"/>
              </w:rPr>
            </w:pPr>
            <w:r w:rsidRPr="00184E91">
              <w:rPr>
                <w:kern w:val="1"/>
              </w:rPr>
              <w:t>-</w:t>
            </w:r>
          </w:p>
        </w:tc>
        <w:tc>
          <w:tcPr>
            <w:tcW w:w="1275" w:type="dxa"/>
            <w:vAlign w:val="center"/>
          </w:tcPr>
          <w:p w:rsidR="00D86EBC" w:rsidRPr="00184E91" w:rsidRDefault="00D86EBC" w:rsidP="00055105">
            <w:pPr>
              <w:jc w:val="center"/>
              <w:rPr>
                <w:b/>
                <w:kern w:val="1"/>
              </w:rPr>
            </w:pPr>
            <w:r w:rsidRPr="00184E91">
              <w:rPr>
                <w:kern w:val="1"/>
              </w:rPr>
              <w:t>100</w:t>
            </w:r>
          </w:p>
        </w:tc>
        <w:tc>
          <w:tcPr>
            <w:tcW w:w="1985" w:type="dxa"/>
            <w:vAlign w:val="center"/>
          </w:tcPr>
          <w:p w:rsidR="00D86EBC" w:rsidRPr="00184E91" w:rsidRDefault="00D86EBC" w:rsidP="00EA24A2">
            <w:pPr>
              <w:spacing w:after="60"/>
              <w:jc w:val="center"/>
            </w:pPr>
            <w:r w:rsidRPr="00184E91">
              <w:t>123</w:t>
            </w:r>
          </w:p>
        </w:tc>
      </w:tr>
      <w:tr w:rsidR="00D86EBC" w:rsidRPr="00184E91" w:rsidTr="00FE64C0">
        <w:trPr>
          <w:trHeight w:val="128"/>
        </w:trPr>
        <w:tc>
          <w:tcPr>
            <w:tcW w:w="3828" w:type="dxa"/>
          </w:tcPr>
          <w:p w:rsidR="00D86EBC" w:rsidRPr="00184E91" w:rsidRDefault="00D86EBC" w:rsidP="00655C03">
            <w:pPr>
              <w:spacing w:line="240" w:lineRule="exact"/>
              <w:jc w:val="both"/>
              <w:rPr>
                <w:kern w:val="1"/>
                <w:sz w:val="22"/>
                <w:szCs w:val="22"/>
              </w:rPr>
            </w:pPr>
            <w:r w:rsidRPr="00184E91">
              <w:rPr>
                <w:kern w:val="1"/>
                <w:sz w:val="22"/>
                <w:szCs w:val="22"/>
              </w:rPr>
              <w:t>Количество проведенных публичных мероприятий, направленных на профилактику наркомании среди подростков и молодежи</w:t>
            </w:r>
          </w:p>
        </w:tc>
        <w:tc>
          <w:tcPr>
            <w:tcW w:w="992" w:type="dxa"/>
            <w:vAlign w:val="center"/>
          </w:tcPr>
          <w:p w:rsidR="00D86EBC" w:rsidRPr="00184E91" w:rsidRDefault="00D86EBC" w:rsidP="00EA24A2">
            <w:pPr>
              <w:jc w:val="center"/>
              <w:rPr>
                <w:kern w:val="1"/>
                <w:sz w:val="28"/>
                <w:szCs w:val="28"/>
              </w:rPr>
            </w:pPr>
            <w:r w:rsidRPr="00184E91">
              <w:rPr>
                <w:kern w:val="1"/>
              </w:rPr>
              <w:t>ед.</w:t>
            </w:r>
          </w:p>
        </w:tc>
        <w:tc>
          <w:tcPr>
            <w:tcW w:w="1276" w:type="dxa"/>
            <w:vAlign w:val="center"/>
          </w:tcPr>
          <w:p w:rsidR="00D86EBC" w:rsidRPr="00184E91" w:rsidRDefault="00D86EBC" w:rsidP="00055105">
            <w:pPr>
              <w:jc w:val="center"/>
              <w:rPr>
                <w:kern w:val="1"/>
              </w:rPr>
            </w:pPr>
            <w:r w:rsidRPr="00184E91">
              <w:t>10437</w:t>
            </w:r>
          </w:p>
        </w:tc>
        <w:tc>
          <w:tcPr>
            <w:tcW w:w="1275" w:type="dxa"/>
            <w:vAlign w:val="center"/>
          </w:tcPr>
          <w:p w:rsidR="00D86EBC" w:rsidRPr="00184E91" w:rsidRDefault="00D86EBC" w:rsidP="00EA24A2">
            <w:pPr>
              <w:jc w:val="center"/>
              <w:rPr>
                <w:kern w:val="1"/>
              </w:rPr>
            </w:pPr>
            <w:r w:rsidRPr="00184E91">
              <w:rPr>
                <w:kern w:val="1"/>
              </w:rPr>
              <w:t>10500</w:t>
            </w:r>
          </w:p>
        </w:tc>
        <w:tc>
          <w:tcPr>
            <w:tcW w:w="1985" w:type="dxa"/>
            <w:vAlign w:val="center"/>
          </w:tcPr>
          <w:p w:rsidR="00D86EBC" w:rsidRPr="00184E91" w:rsidRDefault="00D86EBC" w:rsidP="00EA24A2">
            <w:pPr>
              <w:jc w:val="center"/>
            </w:pPr>
            <w:r w:rsidRPr="00184E91">
              <w:t>10671</w:t>
            </w:r>
          </w:p>
        </w:tc>
      </w:tr>
    </w:tbl>
    <w:p w:rsidR="00D86EBC" w:rsidRPr="00184E91" w:rsidRDefault="00D86EBC" w:rsidP="00891217">
      <w:pPr>
        <w:spacing w:before="240"/>
        <w:ind w:firstLine="709"/>
        <w:jc w:val="both"/>
        <w:rPr>
          <w:sz w:val="28"/>
          <w:szCs w:val="28"/>
          <w:lang w:eastAsia="en-US"/>
        </w:rPr>
      </w:pPr>
      <w:r w:rsidRPr="00184E91">
        <w:rPr>
          <w:sz w:val="28"/>
          <w:szCs w:val="28"/>
          <w:lang w:eastAsia="ru-RU"/>
        </w:rPr>
        <w:t xml:space="preserve">Помимо проведения мероприятий в рамках подпрограммы в регионе </w:t>
      </w:r>
      <w:r>
        <w:rPr>
          <w:sz w:val="28"/>
          <w:szCs w:val="28"/>
          <w:lang w:eastAsia="ru-RU"/>
        </w:rPr>
        <w:br/>
      </w:r>
      <w:r w:rsidRPr="00184E91">
        <w:rPr>
          <w:sz w:val="28"/>
          <w:szCs w:val="28"/>
          <w:lang w:eastAsia="ru-RU"/>
        </w:rPr>
        <w:t>в два этапа проведена масштабная межведомственная антинаркотическая акция «Будущее Кировской области – без наркотиков», утверждены межведомственные</w:t>
      </w:r>
      <w:r w:rsidRPr="00184E91">
        <w:rPr>
          <w:b/>
          <w:sz w:val="28"/>
          <w:szCs w:val="28"/>
          <w:lang w:eastAsia="ru-RU"/>
        </w:rPr>
        <w:t xml:space="preserve"> </w:t>
      </w:r>
      <w:r w:rsidRPr="00184E91">
        <w:rPr>
          <w:sz w:val="28"/>
          <w:szCs w:val="28"/>
          <w:lang w:eastAsia="ru-RU"/>
        </w:rPr>
        <w:t xml:space="preserve">планы совместных мероприятий по противодействию незаконному обороту наркотиков. </w:t>
      </w:r>
      <w:r w:rsidRPr="00184E91">
        <w:rPr>
          <w:sz w:val="28"/>
          <w:szCs w:val="28"/>
          <w:lang w:eastAsia="en-US"/>
        </w:rPr>
        <w:t xml:space="preserve">Главной целью акции являлось проведение мероприятий, направленных на активизацию деятельности всех правоохранительных органов, органов государственной власти и местного самоуправления, общественности по противодействию незаконному обороту наркотиков и психоактивных веществ на территории области, профилактических мероприятий, направленных на сокращение спроса </w:t>
      </w:r>
      <w:r>
        <w:rPr>
          <w:sz w:val="28"/>
          <w:szCs w:val="28"/>
          <w:lang w:eastAsia="en-US"/>
        </w:rPr>
        <w:br/>
      </w:r>
      <w:r w:rsidRPr="00184E91">
        <w:rPr>
          <w:sz w:val="28"/>
          <w:szCs w:val="28"/>
          <w:lang w:eastAsia="en-US"/>
        </w:rPr>
        <w:t>на наркотики и предупреждение правонарушений в сфере их незаконного оборота, правовое просвещение и воспитание граждан, создание условий формирования их активного и инициативного участия в противодействии наркомании и наркопреступности. Проведенный анализ результатов акции показал, что принятые меры позволили значительно активизировать работу всех субъектов антинаркотической деятельности.</w:t>
      </w:r>
    </w:p>
    <w:p w:rsidR="00D86EBC" w:rsidRPr="00184E91" w:rsidRDefault="00D86EBC" w:rsidP="00891217">
      <w:pPr>
        <w:ind w:firstLine="709"/>
        <w:jc w:val="both"/>
        <w:rPr>
          <w:kern w:val="1"/>
          <w:sz w:val="28"/>
          <w:szCs w:val="28"/>
          <w:lang w:eastAsia="ru-RU"/>
        </w:rPr>
      </w:pPr>
      <w:r w:rsidRPr="00184E91">
        <w:rPr>
          <w:kern w:val="1"/>
          <w:sz w:val="28"/>
          <w:szCs w:val="28"/>
          <w:lang w:eastAsia="ru-RU"/>
        </w:rPr>
        <w:t xml:space="preserve">Координатором антинаркотической деятельности на территории региона является антинаркотическая комиссия в Кировской области (далее – комиссия). </w:t>
      </w:r>
    </w:p>
    <w:p w:rsidR="00D86EBC" w:rsidRPr="00184E91" w:rsidRDefault="00D86EBC" w:rsidP="00891217">
      <w:pPr>
        <w:ind w:firstLine="708"/>
        <w:contextualSpacing/>
        <w:jc w:val="both"/>
        <w:rPr>
          <w:sz w:val="28"/>
          <w:szCs w:val="28"/>
        </w:rPr>
      </w:pPr>
      <w:r w:rsidRPr="00184E91">
        <w:rPr>
          <w:sz w:val="28"/>
          <w:szCs w:val="28"/>
        </w:rPr>
        <w:t xml:space="preserve">В 2018 году проведено 4 заседания комиссии (20.03.2018, 26.06.2018, 28.09.2018, 20.12.2018), рассмотрен 21 вопрос. </w:t>
      </w:r>
    </w:p>
    <w:p w:rsidR="00D86EBC" w:rsidRPr="00184E91" w:rsidRDefault="00D86EBC" w:rsidP="00891217">
      <w:pPr>
        <w:widowControl w:val="0"/>
        <w:ind w:firstLine="709"/>
        <w:jc w:val="both"/>
        <w:rPr>
          <w:sz w:val="28"/>
          <w:szCs w:val="28"/>
        </w:rPr>
      </w:pPr>
      <w:r w:rsidRPr="00184E91">
        <w:rPr>
          <w:sz w:val="28"/>
          <w:szCs w:val="28"/>
        </w:rPr>
        <w:t xml:space="preserve">Муниципальные антинаркотические комиссии образованы </w:t>
      </w:r>
      <w:r w:rsidRPr="00184E91">
        <w:rPr>
          <w:sz w:val="28"/>
          <w:szCs w:val="28"/>
        </w:rPr>
        <w:br/>
        <w:t xml:space="preserve">и функционируют в 44 муниципальных образованиях Кировской области. </w:t>
      </w:r>
    </w:p>
    <w:p w:rsidR="00D86EBC" w:rsidRPr="00184E91" w:rsidRDefault="00D86EBC" w:rsidP="00891217">
      <w:pPr>
        <w:widowControl w:val="0"/>
        <w:ind w:firstLine="709"/>
        <w:jc w:val="both"/>
        <w:rPr>
          <w:sz w:val="28"/>
          <w:szCs w:val="28"/>
        </w:rPr>
      </w:pPr>
      <w:r w:rsidRPr="00184E91">
        <w:rPr>
          <w:sz w:val="28"/>
          <w:szCs w:val="28"/>
        </w:rPr>
        <w:t xml:space="preserve">Постановлением Администрации города Кирова от 16.07.2018 </w:t>
      </w:r>
      <w:r w:rsidRPr="00184E91">
        <w:rPr>
          <w:sz w:val="28"/>
          <w:szCs w:val="28"/>
        </w:rPr>
        <w:br/>
        <w:t xml:space="preserve">№ 1878-П «О межведомственной комиссии при администрации города Кирова по профилактике правонарушений и противодействию незаконному обороту наркотических средств» в областном центре образована межведомственная комиссии при администрации города Кирова </w:t>
      </w:r>
      <w:r>
        <w:rPr>
          <w:sz w:val="28"/>
          <w:szCs w:val="28"/>
        </w:rPr>
        <w:br/>
      </w:r>
      <w:r w:rsidRPr="00184E91">
        <w:rPr>
          <w:sz w:val="28"/>
          <w:szCs w:val="28"/>
        </w:rPr>
        <w:t>по профилактике правонарушений и противодействию незаконному обороту наркотических средств (далее – комиссия г. Кирова), утверждено положение о комиссии г. Кирова и ее состав.</w:t>
      </w:r>
    </w:p>
    <w:p w:rsidR="00D86EBC" w:rsidRDefault="00D86EBC" w:rsidP="00891217">
      <w:pPr>
        <w:widowControl w:val="0"/>
        <w:ind w:firstLine="709"/>
        <w:jc w:val="both"/>
        <w:rPr>
          <w:sz w:val="28"/>
          <w:szCs w:val="28"/>
        </w:rPr>
      </w:pPr>
      <w:r w:rsidRPr="00184E91">
        <w:rPr>
          <w:sz w:val="28"/>
          <w:szCs w:val="28"/>
        </w:rPr>
        <w:t>Антинаркотические мероприятия в регионе реализуются в рамках муниципальных программ (подпрограмм, отдельных мероприятий, разделов), в 4 районах области также утверждены планы мероприятий. В 2018 году муниципальными антинаркотическими комиссиями Кировской области, в том числе комиссией г. Кирова, проведено 172 заседания, рассмотрено 765 вопрос</w:t>
      </w:r>
      <w:r>
        <w:rPr>
          <w:sz w:val="28"/>
          <w:szCs w:val="28"/>
        </w:rPr>
        <w:t>ов</w:t>
      </w:r>
      <w:r w:rsidRPr="00184E91">
        <w:rPr>
          <w:sz w:val="28"/>
          <w:szCs w:val="28"/>
        </w:rPr>
        <w:t>. На реализацию антинаркотических мероприятий в муниципальных образованиях в 2018 году было запланировано 931,9 тыс. рублей, израсходовано 908,1 тыс. рублей.</w:t>
      </w: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sz w:val="28"/>
          <w:szCs w:val="28"/>
        </w:rPr>
      </w:pPr>
    </w:p>
    <w:p w:rsidR="00D86EBC" w:rsidRDefault="00D86EBC" w:rsidP="00891217">
      <w:pPr>
        <w:widowControl w:val="0"/>
        <w:ind w:firstLine="709"/>
        <w:jc w:val="both"/>
        <w:rPr>
          <w:rFonts w:eastAsia="SimSun" w:cs="Mangal"/>
          <w:b/>
          <w:bCs/>
          <w:kern w:val="1"/>
          <w:sz w:val="32"/>
          <w:szCs w:val="32"/>
          <w:lang w:bidi="hi-IN"/>
        </w:rPr>
      </w:pPr>
    </w:p>
    <w:p w:rsidR="00D86EBC" w:rsidRDefault="00D86EBC" w:rsidP="00891217">
      <w:pPr>
        <w:widowControl w:val="0"/>
        <w:ind w:firstLine="709"/>
        <w:jc w:val="both"/>
        <w:rPr>
          <w:rFonts w:eastAsia="SimSun" w:cs="Mangal"/>
          <w:b/>
          <w:bCs/>
          <w:kern w:val="1"/>
          <w:sz w:val="32"/>
          <w:szCs w:val="32"/>
          <w:lang w:bidi="hi-IN"/>
        </w:rPr>
      </w:pPr>
    </w:p>
    <w:p w:rsidR="00D86EBC" w:rsidRPr="005B1D23" w:rsidRDefault="00D86EBC" w:rsidP="00891217">
      <w:pPr>
        <w:widowControl w:val="0"/>
        <w:ind w:firstLine="709"/>
        <w:jc w:val="both"/>
        <w:rPr>
          <w:rFonts w:eastAsia="SimSun" w:cs="Mangal"/>
          <w:b/>
          <w:bCs/>
          <w:kern w:val="1"/>
          <w:sz w:val="28"/>
          <w:szCs w:val="28"/>
          <w:lang w:bidi="hi-IN"/>
        </w:rPr>
      </w:pPr>
      <w:r w:rsidRPr="005B1D23">
        <w:rPr>
          <w:rFonts w:eastAsia="SimSun" w:cs="Mangal"/>
          <w:b/>
          <w:bCs/>
          <w:kern w:val="1"/>
          <w:sz w:val="32"/>
          <w:szCs w:val="32"/>
          <w:lang w:bidi="hi-IN"/>
        </w:rPr>
        <w:t>7. Оценка состояния наркоситуации в целом по Кировской области и в ее муниципальных образованиях</w:t>
      </w:r>
    </w:p>
    <w:p w:rsidR="00D86EBC" w:rsidRPr="00184E91" w:rsidRDefault="00D86EBC" w:rsidP="00891217">
      <w:pPr>
        <w:widowControl w:val="0"/>
        <w:ind w:firstLine="709"/>
        <w:jc w:val="both"/>
        <w:rPr>
          <w:rFonts w:eastAsia="SimSun" w:cs="Mangal"/>
          <w:kern w:val="1"/>
          <w:sz w:val="28"/>
          <w:szCs w:val="28"/>
          <w:lang w:bidi="hi-IN"/>
        </w:rPr>
      </w:pPr>
      <w:r w:rsidRPr="00184E91">
        <w:rPr>
          <w:rFonts w:eastAsia="SimSun" w:cs="Mangal"/>
          <w:bCs/>
          <w:kern w:val="1"/>
          <w:sz w:val="28"/>
          <w:szCs w:val="28"/>
          <w:lang w:bidi="hi-IN"/>
        </w:rPr>
        <w:t xml:space="preserve">Оценка состояния наркоситуации в Кировской области и ее муниципальных образованиях осуществлялась в соответствии с Методикой, предложенной Государственным антинаркотическим комитетом. Согласно указанной Методике, оценка развития наркоситуации в субъекте Российской Федерации (по муниципальным образованиям и в целом) осуществляется </w:t>
      </w:r>
      <w:r>
        <w:rPr>
          <w:rFonts w:eastAsia="SimSun" w:cs="Mangal"/>
          <w:bCs/>
          <w:kern w:val="1"/>
          <w:sz w:val="28"/>
          <w:szCs w:val="28"/>
          <w:lang w:bidi="hi-IN"/>
        </w:rPr>
        <w:br/>
      </w:r>
      <w:r w:rsidRPr="00184E91">
        <w:rPr>
          <w:rFonts w:eastAsia="SimSun" w:cs="Mangal"/>
          <w:bCs/>
          <w:kern w:val="1"/>
          <w:sz w:val="28"/>
          <w:szCs w:val="28"/>
          <w:lang w:bidi="hi-IN"/>
        </w:rPr>
        <w:t>по пяти критериям: удовлетворительное, напряженное, тяжелое, предкризисное и кризисное.</w:t>
      </w:r>
    </w:p>
    <w:p w:rsidR="00D86EBC" w:rsidRDefault="00D86EBC" w:rsidP="00891217">
      <w:pPr>
        <w:autoSpaceDE w:val="0"/>
        <w:ind w:firstLine="709"/>
        <w:jc w:val="both"/>
        <w:rPr>
          <w:rFonts w:eastAsia="SimSun" w:cs="Mangal"/>
          <w:kern w:val="1"/>
          <w:lang w:bidi="hi-IN"/>
        </w:rPr>
      </w:pPr>
      <w:r w:rsidRPr="00184E91">
        <w:rPr>
          <w:rFonts w:eastAsia="SimSun" w:cs="Mangal"/>
          <w:kern w:val="1"/>
          <w:sz w:val="28"/>
          <w:szCs w:val="28"/>
          <w:lang w:bidi="hi-IN"/>
        </w:rPr>
        <w:t>Результаты проведенного в соответствии с Методикой расчета оценки наркоситуации с определением ее состояния по предлагаемым критериям приведены в таблице</w:t>
      </w:r>
      <w:r>
        <w:rPr>
          <w:rFonts w:eastAsia="SimSun" w:cs="Mangal"/>
          <w:kern w:val="1"/>
          <w:sz w:val="28"/>
          <w:szCs w:val="28"/>
          <w:lang w:bidi="hi-IN"/>
        </w:rPr>
        <w:t xml:space="preserve"> № 22</w:t>
      </w:r>
      <w:r w:rsidRPr="00184E91">
        <w:rPr>
          <w:rFonts w:eastAsia="SimSun" w:cs="Mangal"/>
          <w:kern w:val="1"/>
          <w:sz w:val="28"/>
          <w:szCs w:val="28"/>
          <w:lang w:bidi="hi-IN"/>
        </w:rPr>
        <w:t>:</w:t>
      </w:r>
      <w:r>
        <w:rPr>
          <w:rFonts w:eastAsia="SimSun" w:cs="Mangal"/>
          <w:kern w:val="1"/>
          <w:sz w:val="28"/>
          <w:szCs w:val="28"/>
          <w:lang w:bidi="hi-IN"/>
        </w:rPr>
        <w:t xml:space="preserve">  </w:t>
      </w:r>
    </w:p>
    <w:p w:rsidR="00D86EBC" w:rsidRDefault="00D86EBC" w:rsidP="00237897">
      <w:pPr>
        <w:widowControl w:val="0"/>
        <w:spacing w:after="120"/>
        <w:ind w:firstLine="709"/>
        <w:jc w:val="right"/>
        <w:rPr>
          <w:rFonts w:eastAsia="SimSun" w:cs="Mangal"/>
          <w:b/>
          <w:bCs/>
          <w:kern w:val="1"/>
          <w:sz w:val="20"/>
          <w:szCs w:val="20"/>
          <w:lang w:bidi="hi-IN"/>
        </w:rPr>
      </w:pPr>
      <w:r w:rsidRPr="00237897">
        <w:rPr>
          <w:rFonts w:eastAsia="SimSun" w:cs="Mangal"/>
          <w:kern w:val="1"/>
          <w:lang w:bidi="hi-IN"/>
        </w:rPr>
        <w:t xml:space="preserve">Таблица </w:t>
      </w:r>
      <w:r>
        <w:rPr>
          <w:rFonts w:eastAsia="SimSun" w:cs="Mangal"/>
          <w:kern w:val="1"/>
          <w:lang w:bidi="hi-IN"/>
        </w:rPr>
        <w:t>22</w:t>
      </w:r>
    </w:p>
    <w:tbl>
      <w:tblPr>
        <w:tblW w:w="9356" w:type="dxa"/>
        <w:tblInd w:w="108" w:type="dxa"/>
        <w:tblLayout w:type="fixed"/>
        <w:tblLook w:val="0000"/>
      </w:tblPr>
      <w:tblGrid>
        <w:gridCol w:w="1418"/>
        <w:gridCol w:w="3118"/>
        <w:gridCol w:w="851"/>
        <w:gridCol w:w="992"/>
        <w:gridCol w:w="992"/>
        <w:gridCol w:w="993"/>
        <w:gridCol w:w="992"/>
      </w:tblGrid>
      <w:tr w:rsidR="00D86EBC" w:rsidTr="00C46442">
        <w:tc>
          <w:tcPr>
            <w:tcW w:w="4536" w:type="dxa"/>
            <w:gridSpan w:val="2"/>
            <w:vMerge w:val="restart"/>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jc w:val="center"/>
              <w:rPr>
                <w:rFonts w:eastAsia="SimSun" w:cs="Mangal"/>
                <w:b/>
                <w:bCs/>
                <w:kern w:val="1"/>
                <w:sz w:val="22"/>
                <w:szCs w:val="22"/>
                <w:lang w:bidi="hi-IN"/>
              </w:rPr>
            </w:pPr>
            <w:r>
              <w:rPr>
                <w:rFonts w:eastAsia="SimSun" w:cs="Mangal"/>
                <w:b/>
                <w:bCs/>
                <w:kern w:val="1"/>
                <w:sz w:val="22"/>
                <w:szCs w:val="22"/>
                <w:lang w:bidi="hi-IN"/>
              </w:rPr>
              <w:t xml:space="preserve">Показатели оценки </w:t>
            </w:r>
          </w:p>
          <w:p w:rsidR="00D86EBC" w:rsidRDefault="00D86EBC" w:rsidP="007F62F8">
            <w:pPr>
              <w:widowControl w:val="0"/>
              <w:jc w:val="center"/>
              <w:rPr>
                <w:rFonts w:eastAsia="SimSun" w:cs="Mangal"/>
                <w:b/>
                <w:kern w:val="1"/>
                <w:sz w:val="22"/>
                <w:szCs w:val="22"/>
                <w:lang w:bidi="hi-IN"/>
              </w:rPr>
            </w:pPr>
            <w:r>
              <w:rPr>
                <w:rFonts w:eastAsia="SimSun" w:cs="Mangal"/>
                <w:b/>
                <w:bCs/>
                <w:kern w:val="1"/>
                <w:sz w:val="22"/>
                <w:szCs w:val="22"/>
                <w:lang w:bidi="hi-IN"/>
              </w:rPr>
              <w:t>наркоситуации</w:t>
            </w:r>
          </w:p>
        </w:tc>
        <w:tc>
          <w:tcPr>
            <w:tcW w:w="4820" w:type="dxa"/>
            <w:gridSpan w:val="5"/>
            <w:tcBorders>
              <w:top w:val="thickThinSmallGap" w:sz="12" w:space="0" w:color="808080"/>
              <w:left w:val="thickThinSmallGap" w:sz="12" w:space="0" w:color="808080"/>
              <w:bottom w:val="thickThinSmallGap" w:sz="12" w:space="0" w:color="808080"/>
              <w:right w:val="thickThinSmallGap" w:sz="12" w:space="0" w:color="808080"/>
            </w:tcBorders>
            <w:vAlign w:val="center"/>
          </w:tcPr>
          <w:p w:rsidR="00D86EBC" w:rsidRDefault="00D86EBC" w:rsidP="007F62F8">
            <w:pPr>
              <w:widowControl w:val="0"/>
              <w:jc w:val="center"/>
            </w:pPr>
            <w:r>
              <w:rPr>
                <w:rFonts w:eastAsia="SimSun" w:cs="Mangal"/>
                <w:b/>
                <w:kern w:val="1"/>
                <w:sz w:val="22"/>
                <w:szCs w:val="22"/>
                <w:lang w:bidi="hi-IN"/>
              </w:rPr>
              <w:t>Критерии состояния наркоситуации</w:t>
            </w:r>
          </w:p>
        </w:tc>
      </w:tr>
      <w:tr w:rsidR="00D86EBC" w:rsidTr="00C46442">
        <w:tc>
          <w:tcPr>
            <w:tcW w:w="4536" w:type="dxa"/>
            <w:gridSpan w:val="2"/>
            <w:vMerge/>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snapToGrid w:val="0"/>
              <w:rPr>
                <w:rFonts w:eastAsia="SimSun" w:cs="Mangal"/>
                <w:kern w:val="1"/>
                <w:lang w:bidi="hi-IN"/>
              </w:rPr>
            </w:pPr>
          </w:p>
        </w:tc>
        <w:tc>
          <w:tcPr>
            <w:tcW w:w="851" w:type="dxa"/>
            <w:tcBorders>
              <w:top w:val="thickThinSmallGap" w:sz="12" w:space="0" w:color="808080"/>
              <w:left w:val="thickThinSmallGap" w:sz="12" w:space="0" w:color="808080"/>
              <w:bottom w:val="thickThinSmallGap" w:sz="12" w:space="0" w:color="808080"/>
            </w:tcBorders>
            <w:shd w:val="clear" w:color="auto" w:fill="B6DDE8"/>
            <w:vAlign w:val="center"/>
          </w:tcPr>
          <w:p w:rsidR="00D86EBC" w:rsidRDefault="00D86EBC" w:rsidP="00433388">
            <w:pPr>
              <w:widowControl w:val="0"/>
              <w:ind w:left="-108" w:right="-108" w:firstLine="108"/>
              <w:jc w:val="center"/>
              <w:rPr>
                <w:rFonts w:eastAsia="SimSun" w:cs="Mangal"/>
                <w:b/>
                <w:bCs/>
                <w:kern w:val="1"/>
                <w:sz w:val="20"/>
                <w:szCs w:val="20"/>
                <w:lang w:bidi="hi-IN"/>
              </w:rPr>
            </w:pPr>
            <w:r>
              <w:rPr>
                <w:rFonts w:eastAsia="SimSun" w:cs="Mangal"/>
                <w:b/>
                <w:bCs/>
                <w:kern w:val="1"/>
                <w:sz w:val="20"/>
                <w:szCs w:val="20"/>
                <w:lang w:bidi="hi-IN"/>
              </w:rPr>
              <w:t>Удов-летвори-тельное</w:t>
            </w:r>
          </w:p>
        </w:tc>
        <w:tc>
          <w:tcPr>
            <w:tcW w:w="992" w:type="dxa"/>
            <w:tcBorders>
              <w:top w:val="thickThinSmallGap" w:sz="12" w:space="0" w:color="808080"/>
              <w:left w:val="thickThinSmallGap" w:sz="12" w:space="0" w:color="808080"/>
              <w:bottom w:val="thickThinSmallGap" w:sz="12" w:space="0" w:color="808080"/>
            </w:tcBorders>
            <w:shd w:val="clear" w:color="auto" w:fill="92D050"/>
            <w:vAlign w:val="center"/>
          </w:tcPr>
          <w:p w:rsidR="00D86EBC" w:rsidRDefault="00D86EBC" w:rsidP="007F62F8">
            <w:pPr>
              <w:widowControl w:val="0"/>
              <w:jc w:val="center"/>
              <w:rPr>
                <w:rFonts w:eastAsia="SimSun" w:cs="Mangal"/>
                <w:b/>
                <w:bCs/>
                <w:kern w:val="1"/>
                <w:sz w:val="20"/>
                <w:szCs w:val="20"/>
                <w:lang w:bidi="hi-IN"/>
              </w:rPr>
            </w:pPr>
            <w:r>
              <w:rPr>
                <w:rFonts w:eastAsia="SimSun" w:cs="Mangal"/>
                <w:b/>
                <w:bCs/>
                <w:kern w:val="1"/>
                <w:sz w:val="20"/>
                <w:szCs w:val="20"/>
                <w:lang w:bidi="hi-IN"/>
              </w:rPr>
              <w:t>напря-женное</w:t>
            </w:r>
          </w:p>
        </w:tc>
        <w:tc>
          <w:tcPr>
            <w:tcW w:w="992" w:type="dxa"/>
            <w:tcBorders>
              <w:top w:val="thickThinSmallGap" w:sz="12" w:space="0" w:color="808080"/>
              <w:left w:val="thickThinSmallGap" w:sz="12" w:space="0" w:color="808080"/>
              <w:bottom w:val="thickThinSmallGap" w:sz="12" w:space="0" w:color="808080"/>
            </w:tcBorders>
            <w:shd w:val="clear" w:color="auto" w:fill="FFFF00"/>
            <w:vAlign w:val="center"/>
          </w:tcPr>
          <w:p w:rsidR="00D86EBC" w:rsidRDefault="00D86EBC" w:rsidP="007F62F8">
            <w:pPr>
              <w:widowControl w:val="0"/>
              <w:jc w:val="center"/>
              <w:rPr>
                <w:rFonts w:eastAsia="SimSun" w:cs="Mangal"/>
                <w:b/>
                <w:bCs/>
                <w:kern w:val="1"/>
                <w:sz w:val="20"/>
                <w:szCs w:val="20"/>
                <w:lang w:bidi="hi-IN"/>
              </w:rPr>
            </w:pPr>
            <w:r>
              <w:rPr>
                <w:rFonts w:eastAsia="SimSun" w:cs="Mangal"/>
                <w:b/>
                <w:bCs/>
                <w:kern w:val="1"/>
                <w:sz w:val="20"/>
                <w:szCs w:val="20"/>
                <w:lang w:bidi="hi-IN"/>
              </w:rPr>
              <w:t>тяжелое</w:t>
            </w:r>
          </w:p>
        </w:tc>
        <w:tc>
          <w:tcPr>
            <w:tcW w:w="993" w:type="dxa"/>
            <w:tcBorders>
              <w:top w:val="thickThinSmallGap" w:sz="12" w:space="0" w:color="808080"/>
              <w:left w:val="thickThinSmallGap" w:sz="12" w:space="0" w:color="808080"/>
              <w:bottom w:val="thickThinSmallGap" w:sz="12" w:space="0" w:color="808080"/>
            </w:tcBorders>
            <w:shd w:val="clear" w:color="auto" w:fill="FFC000"/>
            <w:vAlign w:val="center"/>
          </w:tcPr>
          <w:p w:rsidR="00D86EBC" w:rsidRDefault="00D86EBC" w:rsidP="00433388">
            <w:pPr>
              <w:widowControl w:val="0"/>
              <w:ind w:left="-108" w:right="-108" w:firstLine="108"/>
              <w:jc w:val="center"/>
              <w:rPr>
                <w:rFonts w:eastAsia="SimSun" w:cs="Mangal"/>
                <w:b/>
                <w:bCs/>
                <w:kern w:val="1"/>
                <w:sz w:val="20"/>
                <w:szCs w:val="20"/>
                <w:lang w:bidi="hi-IN"/>
              </w:rPr>
            </w:pPr>
            <w:r>
              <w:rPr>
                <w:rFonts w:eastAsia="SimSun" w:cs="Mangal"/>
                <w:b/>
                <w:bCs/>
                <w:kern w:val="1"/>
                <w:sz w:val="20"/>
                <w:szCs w:val="20"/>
                <w:lang w:bidi="hi-IN"/>
              </w:rPr>
              <w:t>пред-кризисное</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0000"/>
            <w:vAlign w:val="center"/>
          </w:tcPr>
          <w:p w:rsidR="00D86EBC" w:rsidRDefault="00D86EBC" w:rsidP="007F62F8">
            <w:pPr>
              <w:widowControl w:val="0"/>
              <w:jc w:val="center"/>
            </w:pPr>
            <w:r>
              <w:rPr>
                <w:rFonts w:eastAsia="SimSun" w:cs="Mangal"/>
                <w:b/>
                <w:bCs/>
                <w:kern w:val="1"/>
                <w:sz w:val="20"/>
                <w:szCs w:val="20"/>
                <w:lang w:bidi="hi-IN"/>
              </w:rPr>
              <w:t>кризис-ное</w:t>
            </w:r>
          </w:p>
        </w:tc>
      </w:tr>
      <w:tr w:rsidR="00D86EBC" w:rsidTr="00AD29AC">
        <w:tc>
          <w:tcPr>
            <w:tcW w:w="1418" w:type="dxa"/>
            <w:vMerge w:val="restart"/>
            <w:tcBorders>
              <w:top w:val="thickThinSmallGap" w:sz="12" w:space="0" w:color="808080"/>
              <w:left w:val="thickThinSmallGap" w:sz="12" w:space="0" w:color="808080"/>
              <w:bottom w:val="thickThinSmallGap" w:sz="12" w:space="0" w:color="808080"/>
            </w:tcBorders>
            <w:shd w:val="clear" w:color="auto" w:fill="FFFF00"/>
            <w:vAlign w:val="center"/>
          </w:tcPr>
          <w:p w:rsidR="00D86EBC" w:rsidRDefault="00D86EBC" w:rsidP="007F62F8">
            <w:pPr>
              <w:widowControl w:val="0"/>
              <w:jc w:val="center"/>
              <w:rPr>
                <w:rFonts w:eastAsia="SimSun" w:cs="Mangal"/>
                <w:kern w:val="1"/>
                <w:sz w:val="20"/>
                <w:szCs w:val="20"/>
                <w:lang w:bidi="hi-IN"/>
              </w:rPr>
            </w:pPr>
            <w:r>
              <w:rPr>
                <w:rFonts w:eastAsia="SimSun" w:cs="Mangal"/>
                <w:b/>
                <w:kern w:val="1"/>
                <w:sz w:val="20"/>
                <w:szCs w:val="20"/>
                <w:lang w:bidi="hi-IN"/>
              </w:rPr>
              <w:t>Масштабы незаконного оборота наркотиков</w:t>
            </w: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spacing w:line="11" w:lineRule="atLeast"/>
              <w:jc w:val="both"/>
              <w:rPr>
                <w:rFonts w:eastAsia="SimSun" w:cs="Mangal"/>
                <w:b/>
                <w:bCs/>
                <w:color w:val="0000FF"/>
                <w:kern w:val="1"/>
                <w:sz w:val="20"/>
                <w:szCs w:val="20"/>
                <w:lang w:bidi="hi-IN"/>
              </w:rPr>
            </w:pPr>
            <w:r>
              <w:rPr>
                <w:rFonts w:eastAsia="SimSun" w:cs="Mangal"/>
                <w:kern w:val="1"/>
                <w:sz w:val="20"/>
                <w:szCs w:val="20"/>
                <w:lang w:bidi="hi-IN"/>
              </w:rPr>
              <w:t xml:space="preserve">Удельный вес наркопреступлений в общем количестве зарегистрированных преступных деяний (%) </w:t>
            </w:r>
          </w:p>
          <w:p w:rsidR="00D86EBC" w:rsidRDefault="00D86EBC" w:rsidP="007F62F8">
            <w:pPr>
              <w:widowControl w:val="0"/>
              <w:spacing w:line="11" w:lineRule="atLeast"/>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vAlign w:val="center"/>
          </w:tcPr>
          <w:p w:rsidR="00D86EBC" w:rsidRPr="00FE64C0" w:rsidRDefault="00D86EBC" w:rsidP="001C0A85">
            <w:pPr>
              <w:widowControl w:val="0"/>
              <w:jc w:val="center"/>
              <w:rPr>
                <w:rFonts w:eastAsia="SimSun"/>
                <w:color w:val="000000"/>
                <w:kern w:val="1"/>
                <w:sz w:val="20"/>
                <w:szCs w:val="20"/>
                <w:lang w:bidi="hi-IN"/>
              </w:rPr>
            </w:pPr>
            <w:r w:rsidRPr="00FE64C0">
              <w:rPr>
                <w:rFonts w:eastAsia="SimSun"/>
                <w:color w:val="000000"/>
                <w:kern w:val="1"/>
                <w:sz w:val="20"/>
                <w:szCs w:val="20"/>
                <w:lang w:bidi="hi-IN"/>
              </w:rPr>
              <w:t>До 5%</w:t>
            </w:r>
          </w:p>
        </w:tc>
        <w:tc>
          <w:tcPr>
            <w:tcW w:w="992" w:type="dxa"/>
            <w:tcBorders>
              <w:top w:val="thickThinSmallGap" w:sz="12" w:space="0" w:color="808080"/>
              <w:left w:val="thickThinSmallGap" w:sz="12" w:space="0" w:color="808080"/>
              <w:bottom w:val="thickThinSmallGap" w:sz="12" w:space="0" w:color="808080"/>
            </w:tcBorders>
            <w:shd w:val="clear" w:color="auto" w:fill="66CC00"/>
          </w:tcPr>
          <w:p w:rsidR="00D86EBC" w:rsidRPr="00FE64C0" w:rsidRDefault="00D86EBC" w:rsidP="00AD29AC">
            <w:pPr>
              <w:widowControl w:val="0"/>
              <w:shd w:val="clear" w:color="auto" w:fill="579D1C"/>
              <w:jc w:val="center"/>
              <w:rPr>
                <w:rFonts w:eastAsia="SimSun"/>
                <w:color w:val="000000"/>
                <w:kern w:val="1"/>
                <w:sz w:val="20"/>
                <w:szCs w:val="20"/>
                <w:lang w:bidi="hi-IN"/>
              </w:rPr>
            </w:pPr>
            <w:r w:rsidRPr="00FE64C0">
              <w:rPr>
                <w:rFonts w:eastAsia="SimSun"/>
                <w:color w:val="000000"/>
                <w:kern w:val="1"/>
                <w:sz w:val="20"/>
                <w:szCs w:val="20"/>
                <w:lang w:bidi="hi-IN"/>
              </w:rPr>
              <w:t>Свыше 6% до 7%</w:t>
            </w:r>
          </w:p>
          <w:p w:rsidR="00D86EBC" w:rsidRDefault="00D86EBC" w:rsidP="00AD29AC">
            <w:pPr>
              <w:widowControl w:val="0"/>
              <w:shd w:val="clear" w:color="auto" w:fill="579D1C"/>
              <w:snapToGrid w:val="0"/>
              <w:jc w:val="center"/>
              <w:rPr>
                <w:rFonts w:eastAsia="SimSun"/>
                <w:b/>
                <w:bCs/>
                <w:color w:val="0000FF"/>
                <w:kern w:val="1"/>
                <w:sz w:val="20"/>
                <w:szCs w:val="20"/>
                <w:lang w:bidi="hi-IN"/>
              </w:rPr>
            </w:pPr>
          </w:p>
          <w:p w:rsidR="00D86EBC" w:rsidRPr="00FE64C0" w:rsidRDefault="00D86EBC" w:rsidP="00AD29AC">
            <w:pPr>
              <w:widowControl w:val="0"/>
              <w:shd w:val="clear" w:color="auto" w:fill="579D1C"/>
              <w:snapToGrid w:val="0"/>
              <w:jc w:val="center"/>
              <w:rPr>
                <w:rFonts w:eastAsia="SimSun"/>
                <w:color w:val="000000"/>
                <w:kern w:val="1"/>
                <w:sz w:val="20"/>
                <w:szCs w:val="20"/>
                <w:lang w:bidi="hi-IN"/>
              </w:rPr>
            </w:pPr>
            <w:r w:rsidRPr="00FE64C0">
              <w:rPr>
                <w:rFonts w:eastAsia="SimSun"/>
                <w:b/>
                <w:bCs/>
                <w:color w:val="0000FF"/>
                <w:kern w:val="1"/>
                <w:sz w:val="20"/>
                <w:szCs w:val="20"/>
                <w:lang w:bidi="hi-IN"/>
              </w:rPr>
              <w:t>(6,6%)</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7% до 10%</w:t>
            </w:r>
          </w:p>
        </w:tc>
        <w:tc>
          <w:tcPr>
            <w:tcW w:w="993"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10% до 15%</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15%</w:t>
            </w:r>
          </w:p>
        </w:tc>
      </w:tr>
      <w:tr w:rsidR="00D86EBC" w:rsidTr="00AD29AC">
        <w:trPr>
          <w:trHeight w:val="705"/>
        </w:trPr>
        <w:tc>
          <w:tcPr>
            <w:tcW w:w="1418" w:type="dxa"/>
            <w:vMerge/>
            <w:tcBorders>
              <w:top w:val="thickThinSmallGap" w:sz="12" w:space="0" w:color="808080"/>
              <w:left w:val="thickThinSmallGap" w:sz="12" w:space="0" w:color="808080"/>
              <w:bottom w:val="thickThinSmallGap" w:sz="12" w:space="0" w:color="808080"/>
            </w:tcBorders>
            <w:shd w:val="clear" w:color="auto" w:fill="FFFF00"/>
            <w:vAlign w:val="center"/>
          </w:tcPr>
          <w:p w:rsidR="00D86EBC" w:rsidRDefault="00D86EBC" w:rsidP="007F62F8">
            <w:pPr>
              <w:widowControl w:val="0"/>
              <w:snapToGrid w:val="0"/>
              <w:rPr>
                <w:rFonts w:eastAsia="SimSun" w:cs="Mangal"/>
                <w:kern w:val="1"/>
                <w:lang w:bidi="hi-IN"/>
              </w:rPr>
            </w:pP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FE64C0">
            <w:pPr>
              <w:widowControl w:val="0"/>
              <w:jc w:val="both"/>
              <w:rPr>
                <w:rFonts w:eastAsia="SimSun" w:cs="Mangal"/>
                <w:kern w:val="1"/>
                <w:sz w:val="20"/>
                <w:szCs w:val="20"/>
                <w:lang w:bidi="hi-IN"/>
              </w:rPr>
            </w:pPr>
            <w:r>
              <w:rPr>
                <w:rFonts w:eastAsia="SimSun" w:cs="Mangal"/>
                <w:kern w:val="1"/>
                <w:sz w:val="20"/>
                <w:szCs w:val="20"/>
                <w:lang w:bidi="hi-IN"/>
              </w:rPr>
              <w:t xml:space="preserve">Вовлеченность наркопотребителей в незаконный оборот наркотиков (%) </w:t>
            </w:r>
          </w:p>
          <w:p w:rsidR="00D86EBC" w:rsidRDefault="00D86EBC" w:rsidP="00C46442">
            <w:pPr>
              <w:widowControl w:val="0"/>
              <w:jc w:val="both"/>
              <w:rPr>
                <w:rFonts w:eastAsia="SimSun" w:cs="Mangal"/>
                <w:color w:val="000000"/>
                <w:kern w:val="1"/>
                <w:sz w:val="20"/>
                <w:szCs w:val="20"/>
                <w:lang w:bidi="hi-IN"/>
              </w:rPr>
            </w:pPr>
            <w:r>
              <w:rPr>
                <w:rFonts w:eastAsia="SimSun" w:cs="Mangal"/>
                <w:b/>
                <w:bCs/>
                <w:color w:val="0000FF"/>
                <w:kern w:val="1"/>
                <w:sz w:val="20"/>
                <w:szCs w:val="20"/>
                <w:lang w:bidi="hi-IN"/>
              </w:rPr>
              <w:t xml:space="preserve">                 показатель по региону</w:t>
            </w:r>
          </w:p>
        </w:tc>
        <w:tc>
          <w:tcPr>
            <w:tcW w:w="851" w:type="dxa"/>
            <w:tcBorders>
              <w:top w:val="thickThinSmallGap" w:sz="12" w:space="0" w:color="808080"/>
              <w:left w:val="thickThinSmallGap" w:sz="12" w:space="0" w:color="808080"/>
              <w:bottom w:val="thickThinSmallGap" w:sz="12" w:space="0" w:color="808080"/>
            </w:tcBorders>
            <w:vAlign w:val="center"/>
          </w:tcPr>
          <w:p w:rsidR="00D86EBC" w:rsidRPr="00FE64C0" w:rsidRDefault="00D86EBC" w:rsidP="001C0A85">
            <w:pPr>
              <w:widowControl w:val="0"/>
              <w:jc w:val="center"/>
              <w:rPr>
                <w:rFonts w:eastAsia="SimSun"/>
                <w:color w:val="000000"/>
                <w:kern w:val="1"/>
                <w:sz w:val="20"/>
                <w:szCs w:val="20"/>
                <w:lang w:bidi="hi-IN"/>
              </w:rPr>
            </w:pPr>
            <w:r w:rsidRPr="00FE64C0">
              <w:rPr>
                <w:rFonts w:eastAsia="SimSun"/>
                <w:color w:val="000000"/>
                <w:kern w:val="1"/>
                <w:sz w:val="20"/>
                <w:szCs w:val="20"/>
                <w:lang w:bidi="hi-IN"/>
              </w:rPr>
              <w:t>До 2%</w:t>
            </w:r>
          </w:p>
        </w:tc>
        <w:tc>
          <w:tcPr>
            <w:tcW w:w="992" w:type="dxa"/>
            <w:tcBorders>
              <w:top w:val="thickThinSmallGap" w:sz="12" w:space="0" w:color="808080"/>
              <w:left w:val="thickThinSmallGap" w:sz="12" w:space="0" w:color="808080"/>
              <w:bottom w:val="thickThinSmallGap" w:sz="12" w:space="0" w:color="808080"/>
            </w:tcBorders>
            <w:shd w:val="clear" w:color="auto" w:fill="92D050"/>
          </w:tcPr>
          <w:p w:rsidR="00D86EBC" w:rsidRPr="00FE64C0" w:rsidRDefault="00D86EBC" w:rsidP="00AD29AC">
            <w:pPr>
              <w:widowControl w:val="0"/>
              <w:shd w:val="clear" w:color="auto" w:fill="579D1C"/>
              <w:jc w:val="center"/>
              <w:rPr>
                <w:rFonts w:eastAsia="SimSun"/>
                <w:color w:val="000000"/>
                <w:kern w:val="1"/>
                <w:sz w:val="20"/>
                <w:szCs w:val="20"/>
                <w:lang w:bidi="hi-IN"/>
              </w:rPr>
            </w:pPr>
            <w:r w:rsidRPr="00FE64C0">
              <w:rPr>
                <w:rFonts w:eastAsia="SimSun"/>
                <w:color w:val="000000"/>
                <w:kern w:val="1"/>
                <w:sz w:val="20"/>
                <w:szCs w:val="20"/>
                <w:lang w:bidi="hi-IN"/>
              </w:rPr>
              <w:t>Свыше 2% до 4%</w:t>
            </w:r>
          </w:p>
          <w:p w:rsidR="00D86EBC" w:rsidRPr="00FE64C0" w:rsidRDefault="00D86EBC" w:rsidP="00AD29AC">
            <w:pPr>
              <w:widowControl w:val="0"/>
              <w:shd w:val="clear" w:color="auto" w:fill="579D1C"/>
              <w:snapToGrid w:val="0"/>
              <w:jc w:val="center"/>
              <w:rPr>
                <w:rFonts w:eastAsia="SimSun"/>
                <w:color w:val="000000"/>
                <w:kern w:val="1"/>
                <w:sz w:val="20"/>
                <w:szCs w:val="20"/>
                <w:lang w:bidi="hi-IN"/>
              </w:rPr>
            </w:pPr>
            <w:r w:rsidRPr="00FE64C0">
              <w:rPr>
                <w:rFonts w:eastAsia="SimSun"/>
                <w:b/>
                <w:bCs/>
                <w:color w:val="0000FF"/>
                <w:kern w:val="1"/>
                <w:sz w:val="20"/>
                <w:szCs w:val="20"/>
                <w:lang w:bidi="hi-IN"/>
              </w:rPr>
              <w:t>(3,3%)</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4% до 7%</w:t>
            </w:r>
          </w:p>
        </w:tc>
        <w:tc>
          <w:tcPr>
            <w:tcW w:w="993"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7% до 12%</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12%</w:t>
            </w:r>
          </w:p>
        </w:tc>
      </w:tr>
      <w:tr w:rsidR="00D86EBC" w:rsidTr="00AD29AC">
        <w:trPr>
          <w:trHeight w:val="765"/>
        </w:trPr>
        <w:tc>
          <w:tcPr>
            <w:tcW w:w="1418" w:type="dxa"/>
            <w:vMerge/>
            <w:tcBorders>
              <w:top w:val="thickThinSmallGap" w:sz="12" w:space="0" w:color="808080"/>
              <w:left w:val="thickThinSmallGap" w:sz="12" w:space="0" w:color="808080"/>
              <w:bottom w:val="thickThinSmallGap" w:sz="12" w:space="0" w:color="808080"/>
            </w:tcBorders>
            <w:shd w:val="clear" w:color="auto" w:fill="FFFF00"/>
            <w:vAlign w:val="center"/>
          </w:tcPr>
          <w:p w:rsidR="00D86EBC" w:rsidRDefault="00D86EBC" w:rsidP="007F62F8">
            <w:pPr>
              <w:widowControl w:val="0"/>
              <w:snapToGrid w:val="0"/>
              <w:rPr>
                <w:rFonts w:eastAsia="SimSun" w:cs="Mangal"/>
                <w:kern w:val="1"/>
                <w:lang w:bidi="hi-IN"/>
              </w:rPr>
            </w:pP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jc w:val="both"/>
              <w:rPr>
                <w:rFonts w:eastAsia="SimSun" w:cs="Mangal"/>
                <w:b/>
                <w:bCs/>
                <w:color w:val="0000FF"/>
                <w:kern w:val="1"/>
                <w:sz w:val="20"/>
                <w:szCs w:val="20"/>
                <w:lang w:bidi="hi-IN"/>
              </w:rPr>
            </w:pPr>
            <w:r>
              <w:rPr>
                <w:rFonts w:eastAsia="SimSun" w:cs="Mangal"/>
                <w:kern w:val="1"/>
                <w:sz w:val="20"/>
                <w:szCs w:val="20"/>
                <w:lang w:bidi="hi-IN"/>
              </w:rPr>
              <w:t xml:space="preserve">Криминогенность наркомании (влияние наркотизации на криминогенную обстановку) (%) </w:t>
            </w:r>
          </w:p>
          <w:p w:rsidR="00D86EBC" w:rsidRDefault="00D86EBC" w:rsidP="007F62F8">
            <w:pPr>
              <w:widowControl w:val="0"/>
              <w:spacing w:line="11" w:lineRule="atLeast"/>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vAlign w:val="center"/>
          </w:tcPr>
          <w:p w:rsidR="00D86EBC" w:rsidRPr="00FE64C0" w:rsidRDefault="00D86EBC" w:rsidP="001C0A85">
            <w:pPr>
              <w:widowControl w:val="0"/>
              <w:jc w:val="center"/>
              <w:rPr>
                <w:rFonts w:eastAsia="SimSun"/>
                <w:color w:val="000000"/>
                <w:kern w:val="1"/>
                <w:sz w:val="20"/>
                <w:szCs w:val="20"/>
                <w:lang w:bidi="hi-IN"/>
              </w:rPr>
            </w:pPr>
            <w:r w:rsidRPr="00FE64C0">
              <w:rPr>
                <w:rFonts w:eastAsia="SimSun"/>
                <w:color w:val="000000"/>
                <w:kern w:val="1"/>
                <w:sz w:val="20"/>
                <w:szCs w:val="20"/>
                <w:lang w:bidi="hi-IN"/>
              </w:rPr>
              <w:t>До 20%</w:t>
            </w:r>
          </w:p>
        </w:tc>
        <w:tc>
          <w:tcPr>
            <w:tcW w:w="992" w:type="dxa"/>
            <w:tcBorders>
              <w:top w:val="thickThinSmallGap" w:sz="12" w:space="0" w:color="808080"/>
              <w:left w:val="thickThinSmallGap" w:sz="12" w:space="0" w:color="808080"/>
              <w:bottom w:val="thickThinSmallGap" w:sz="12" w:space="0" w:color="808080"/>
            </w:tcBorders>
            <w:shd w:val="clear" w:color="auto" w:fill="66CC00"/>
          </w:tcPr>
          <w:p w:rsidR="00D86EBC" w:rsidRPr="00FE64C0" w:rsidRDefault="00D86EBC" w:rsidP="00AD29AC">
            <w:pPr>
              <w:widowControl w:val="0"/>
              <w:shd w:val="clear" w:color="auto" w:fill="579D1C"/>
              <w:jc w:val="center"/>
              <w:rPr>
                <w:rFonts w:eastAsia="SimSun"/>
                <w:color w:val="000000"/>
                <w:kern w:val="1"/>
                <w:sz w:val="20"/>
                <w:szCs w:val="20"/>
                <w:lang w:bidi="hi-IN"/>
              </w:rPr>
            </w:pPr>
            <w:r w:rsidRPr="00FE64C0">
              <w:rPr>
                <w:rFonts w:eastAsia="SimSun"/>
                <w:color w:val="000000"/>
                <w:kern w:val="1"/>
                <w:sz w:val="20"/>
                <w:szCs w:val="20"/>
                <w:lang w:bidi="hi-IN"/>
              </w:rPr>
              <w:t>Свыше 20% до 30%</w:t>
            </w:r>
          </w:p>
          <w:p w:rsidR="00D86EBC" w:rsidRPr="00FE64C0" w:rsidRDefault="00D86EBC" w:rsidP="00AD29AC">
            <w:pPr>
              <w:widowControl w:val="0"/>
              <w:shd w:val="clear" w:color="auto" w:fill="579D1C"/>
              <w:snapToGrid w:val="0"/>
              <w:jc w:val="center"/>
              <w:rPr>
                <w:rFonts w:eastAsia="SimSun"/>
                <w:color w:val="000000"/>
                <w:kern w:val="1"/>
                <w:sz w:val="20"/>
                <w:szCs w:val="20"/>
                <w:lang w:bidi="hi-IN"/>
              </w:rPr>
            </w:pPr>
            <w:r w:rsidRPr="00FE64C0">
              <w:rPr>
                <w:rFonts w:eastAsia="SimSun"/>
                <w:b/>
                <w:bCs/>
                <w:color w:val="0000FF"/>
                <w:kern w:val="1"/>
                <w:sz w:val="20"/>
                <w:szCs w:val="20"/>
                <w:lang w:bidi="hi-IN"/>
              </w:rPr>
              <w:t>(28,3%)</w:t>
            </w: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30% до 40%</w:t>
            </w:r>
          </w:p>
        </w:tc>
        <w:tc>
          <w:tcPr>
            <w:tcW w:w="993"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40% до 50%</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50%</w:t>
            </w:r>
          </w:p>
        </w:tc>
      </w:tr>
      <w:tr w:rsidR="00D86EBC" w:rsidTr="00AD29AC">
        <w:trPr>
          <w:trHeight w:val="507"/>
        </w:trPr>
        <w:tc>
          <w:tcPr>
            <w:tcW w:w="1418" w:type="dxa"/>
            <w:vMerge/>
            <w:tcBorders>
              <w:top w:val="thickThinSmallGap" w:sz="12" w:space="0" w:color="808080"/>
              <w:left w:val="thickThinSmallGap" w:sz="12" w:space="0" w:color="808080"/>
              <w:bottom w:val="thickThinSmallGap" w:sz="12" w:space="0" w:color="808080"/>
            </w:tcBorders>
            <w:shd w:val="clear" w:color="auto" w:fill="FFFF00"/>
            <w:vAlign w:val="center"/>
          </w:tcPr>
          <w:p w:rsidR="00D86EBC" w:rsidRDefault="00D86EBC" w:rsidP="007F62F8">
            <w:pPr>
              <w:widowControl w:val="0"/>
              <w:snapToGrid w:val="0"/>
              <w:rPr>
                <w:rFonts w:eastAsia="SimSun" w:cs="Mangal"/>
                <w:kern w:val="1"/>
                <w:lang w:bidi="hi-IN"/>
              </w:rPr>
            </w:pP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rPr>
                <w:rFonts w:eastAsia="SimSun" w:cs="Mangal"/>
                <w:b/>
                <w:bCs/>
                <w:color w:val="0000FF"/>
                <w:kern w:val="1"/>
                <w:sz w:val="20"/>
                <w:szCs w:val="20"/>
                <w:lang w:bidi="hi-IN"/>
              </w:rPr>
            </w:pPr>
            <w:r>
              <w:rPr>
                <w:rFonts w:eastAsia="SimSun" w:cs="Mangal"/>
                <w:kern w:val="1"/>
                <w:sz w:val="20"/>
                <w:szCs w:val="20"/>
                <w:lang w:bidi="hi-IN"/>
              </w:rPr>
              <w:t>Удельный вес лиц, осужденных за совершение наркопреступлений, в общем числе осужденных лиц (%)</w:t>
            </w:r>
          </w:p>
          <w:p w:rsidR="00D86EBC" w:rsidRDefault="00D86EBC" w:rsidP="007F62F8">
            <w:pPr>
              <w:widowControl w:val="0"/>
              <w:spacing w:line="11" w:lineRule="atLeast"/>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shd w:val="clear" w:color="auto" w:fill="00B0F0"/>
            <w:vAlign w:val="center"/>
          </w:tcPr>
          <w:p w:rsidR="00D86EBC" w:rsidRPr="00254BE2" w:rsidRDefault="00D86EBC" w:rsidP="001C0A85">
            <w:pPr>
              <w:widowControl w:val="0"/>
              <w:shd w:val="clear" w:color="auto" w:fill="33FF99"/>
              <w:jc w:val="center"/>
              <w:rPr>
                <w:sz w:val="20"/>
                <w:szCs w:val="20"/>
              </w:rPr>
            </w:pPr>
            <w:r w:rsidRPr="00254BE2">
              <w:rPr>
                <w:rFonts w:eastAsia="SimSun"/>
                <w:color w:val="000000"/>
                <w:kern w:val="1"/>
                <w:sz w:val="20"/>
                <w:szCs w:val="20"/>
                <w:lang w:bidi="hi-IN"/>
              </w:rPr>
              <w:t>До 8%</w:t>
            </w:r>
          </w:p>
          <w:p w:rsidR="00D86EBC" w:rsidRDefault="00D86EBC" w:rsidP="001C0A85">
            <w:pPr>
              <w:widowControl w:val="0"/>
              <w:shd w:val="clear" w:color="auto" w:fill="33FF99"/>
              <w:jc w:val="center"/>
              <w:rPr>
                <w:rFonts w:eastAsia="SimSun"/>
                <w:b/>
                <w:bCs/>
                <w:color w:val="0000FF"/>
                <w:kern w:val="1"/>
                <w:sz w:val="20"/>
                <w:szCs w:val="20"/>
                <w:lang w:bidi="hi-IN"/>
              </w:rPr>
            </w:pPr>
          </w:p>
          <w:p w:rsidR="00D86EBC" w:rsidRDefault="00D86EBC" w:rsidP="001C0A85">
            <w:pPr>
              <w:widowControl w:val="0"/>
              <w:shd w:val="clear" w:color="auto" w:fill="33FF99"/>
              <w:jc w:val="center"/>
              <w:rPr>
                <w:rFonts w:eastAsia="SimSun"/>
                <w:b/>
                <w:bCs/>
                <w:color w:val="0000FF"/>
                <w:kern w:val="1"/>
                <w:sz w:val="20"/>
                <w:szCs w:val="20"/>
                <w:lang w:bidi="hi-IN"/>
              </w:rPr>
            </w:pPr>
          </w:p>
          <w:p w:rsidR="00D86EBC" w:rsidRDefault="00D86EBC" w:rsidP="001C0A85">
            <w:pPr>
              <w:widowControl w:val="0"/>
              <w:shd w:val="clear" w:color="auto" w:fill="33FF99"/>
              <w:jc w:val="center"/>
              <w:rPr>
                <w:rFonts w:eastAsia="SimSun"/>
                <w:b/>
                <w:bCs/>
                <w:color w:val="0000FF"/>
                <w:kern w:val="1"/>
                <w:sz w:val="20"/>
                <w:szCs w:val="20"/>
                <w:lang w:bidi="hi-IN"/>
              </w:rPr>
            </w:pPr>
          </w:p>
          <w:p w:rsidR="00D86EBC" w:rsidRPr="00FE64C0" w:rsidRDefault="00D86EBC" w:rsidP="001C0A85">
            <w:pPr>
              <w:widowControl w:val="0"/>
              <w:shd w:val="clear" w:color="auto" w:fill="33FF99"/>
              <w:jc w:val="center"/>
              <w:rPr>
                <w:rFonts w:eastAsia="SimSun"/>
                <w:color w:val="000000"/>
                <w:kern w:val="1"/>
                <w:sz w:val="20"/>
                <w:szCs w:val="20"/>
                <w:lang w:bidi="hi-IN"/>
              </w:rPr>
            </w:pPr>
            <w:r w:rsidRPr="00254BE2">
              <w:rPr>
                <w:rFonts w:eastAsia="SimSun"/>
                <w:b/>
                <w:bCs/>
                <w:color w:val="0000FF"/>
                <w:kern w:val="1"/>
                <w:sz w:val="20"/>
                <w:szCs w:val="20"/>
                <w:lang w:bidi="hi-IN"/>
              </w:rPr>
              <w:t>(5,2)</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8% до 12%</w:t>
            </w:r>
          </w:p>
          <w:p w:rsidR="00D86EBC" w:rsidRPr="00FE64C0" w:rsidRDefault="00D86EBC" w:rsidP="00AD29AC">
            <w:pPr>
              <w:widowControl w:val="0"/>
              <w:snapToGrid w:val="0"/>
              <w:jc w:val="center"/>
              <w:rPr>
                <w:sz w:val="20"/>
                <w:szCs w:val="20"/>
              </w:rPr>
            </w:pPr>
          </w:p>
        </w:tc>
        <w:tc>
          <w:tcPr>
            <w:tcW w:w="992"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12% до 16%</w:t>
            </w:r>
          </w:p>
        </w:tc>
        <w:tc>
          <w:tcPr>
            <w:tcW w:w="993" w:type="dxa"/>
            <w:tcBorders>
              <w:top w:val="thickThinSmallGap" w:sz="12" w:space="0" w:color="808080"/>
              <w:left w:val="thickThinSmallGap" w:sz="12" w:space="0" w:color="808080"/>
              <w:bottom w:val="thickThinSmallGap" w:sz="12" w:space="0" w:color="808080"/>
            </w:tcBorders>
            <w:shd w:val="clear" w:color="auto" w:fill="FFFFFF"/>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16% до 25%</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FFFF"/>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25%</w:t>
            </w:r>
          </w:p>
        </w:tc>
      </w:tr>
      <w:tr w:rsidR="00D86EBC" w:rsidTr="00AD29AC">
        <w:trPr>
          <w:trHeight w:val="735"/>
        </w:trPr>
        <w:tc>
          <w:tcPr>
            <w:tcW w:w="1418" w:type="dxa"/>
            <w:vMerge/>
            <w:tcBorders>
              <w:top w:val="thickThinSmallGap" w:sz="12" w:space="0" w:color="808080"/>
              <w:left w:val="thickThinSmallGap" w:sz="12" w:space="0" w:color="808080"/>
              <w:bottom w:val="thickThinSmallGap" w:sz="12" w:space="0" w:color="808080"/>
            </w:tcBorders>
            <w:shd w:val="clear" w:color="auto" w:fill="FFFF00"/>
            <w:vAlign w:val="center"/>
          </w:tcPr>
          <w:p w:rsidR="00D86EBC" w:rsidRDefault="00D86EBC" w:rsidP="007F62F8">
            <w:pPr>
              <w:widowControl w:val="0"/>
              <w:snapToGrid w:val="0"/>
              <w:rPr>
                <w:rFonts w:eastAsia="SimSun" w:cs="Mangal"/>
                <w:kern w:val="1"/>
                <w:lang w:bidi="hi-IN"/>
              </w:rPr>
            </w:pP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C46442">
            <w:pPr>
              <w:widowControl w:val="0"/>
              <w:jc w:val="both"/>
              <w:rPr>
                <w:rFonts w:eastAsia="SimSun" w:cs="Mangal"/>
                <w:color w:val="000000"/>
                <w:kern w:val="1"/>
                <w:sz w:val="20"/>
                <w:szCs w:val="20"/>
                <w:lang w:bidi="hi-IN"/>
              </w:rPr>
            </w:pPr>
            <w:r>
              <w:rPr>
                <w:rFonts w:eastAsia="SimSun" w:cs="Mangal"/>
                <w:kern w:val="1"/>
                <w:sz w:val="20"/>
                <w:szCs w:val="20"/>
                <w:lang w:bidi="hi-IN"/>
              </w:rPr>
              <w:t xml:space="preserve">Удельный вес молодежи в общем числе лиц, осужденных за совершение наркопреступлений (%)          </w:t>
            </w: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До 35%</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35% до 45%</w:t>
            </w:r>
          </w:p>
        </w:tc>
        <w:tc>
          <w:tcPr>
            <w:tcW w:w="992" w:type="dxa"/>
            <w:tcBorders>
              <w:top w:val="thickThinSmallGap" w:sz="12" w:space="0" w:color="808080"/>
              <w:left w:val="thickThinSmallGap" w:sz="12" w:space="0" w:color="808080"/>
              <w:bottom w:val="thickThinSmallGap" w:sz="12" w:space="0" w:color="808080"/>
            </w:tcBorders>
            <w:shd w:val="clear" w:color="auto" w:fill="FFFF00"/>
          </w:tcPr>
          <w:p w:rsidR="00D86EBC" w:rsidRPr="0079694B" w:rsidRDefault="00D86EBC" w:rsidP="00AD29AC">
            <w:pPr>
              <w:widowControl w:val="0"/>
              <w:shd w:val="clear" w:color="auto" w:fill="FFFF66"/>
              <w:jc w:val="center"/>
              <w:rPr>
                <w:sz w:val="20"/>
                <w:szCs w:val="20"/>
              </w:rPr>
            </w:pPr>
            <w:r w:rsidRPr="0079694B">
              <w:rPr>
                <w:rFonts w:eastAsia="SimSun"/>
                <w:color w:val="000000"/>
                <w:kern w:val="1"/>
                <w:sz w:val="20"/>
                <w:szCs w:val="20"/>
                <w:lang w:bidi="hi-IN"/>
              </w:rPr>
              <w:t>Свыше 45% до 60%</w:t>
            </w:r>
          </w:p>
          <w:p w:rsidR="00D86EBC" w:rsidRPr="00FE64C0" w:rsidRDefault="00D86EBC" w:rsidP="00AD29AC">
            <w:pPr>
              <w:widowControl w:val="0"/>
              <w:shd w:val="clear" w:color="auto" w:fill="FFFF66"/>
              <w:jc w:val="center"/>
              <w:rPr>
                <w:rFonts w:eastAsia="SimSun"/>
                <w:color w:val="000000"/>
                <w:kern w:val="1"/>
                <w:sz w:val="20"/>
                <w:szCs w:val="20"/>
                <w:lang w:bidi="hi-IN"/>
              </w:rPr>
            </w:pPr>
            <w:r w:rsidRPr="0079694B">
              <w:rPr>
                <w:rFonts w:eastAsia="SimSun"/>
                <w:color w:val="000000"/>
                <w:kern w:val="1"/>
                <w:sz w:val="20"/>
                <w:szCs w:val="20"/>
                <w:lang w:bidi="hi-IN"/>
              </w:rPr>
              <w:t>(59,9)</w:t>
            </w:r>
          </w:p>
        </w:tc>
        <w:tc>
          <w:tcPr>
            <w:tcW w:w="993"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60% до 70%</w:t>
            </w:r>
          </w:p>
          <w:p w:rsidR="00D86EBC" w:rsidRPr="00FE64C0" w:rsidRDefault="00D86EBC" w:rsidP="00AD29AC">
            <w:pPr>
              <w:widowControl w:val="0"/>
              <w:jc w:val="center"/>
              <w:rPr>
                <w:sz w:val="20"/>
                <w:szCs w:val="20"/>
              </w:rPr>
            </w:pP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70%</w:t>
            </w:r>
          </w:p>
        </w:tc>
      </w:tr>
      <w:tr w:rsidR="00D86EBC" w:rsidTr="00AD29AC">
        <w:trPr>
          <w:trHeight w:val="1005"/>
        </w:trPr>
        <w:tc>
          <w:tcPr>
            <w:tcW w:w="1418" w:type="dxa"/>
            <w:tcBorders>
              <w:top w:val="thickThinSmallGap" w:sz="12" w:space="0" w:color="808080"/>
              <w:left w:val="thickThinSmallGap" w:sz="12" w:space="0" w:color="808080"/>
              <w:bottom w:val="thickThinSmallGap" w:sz="12" w:space="0" w:color="808080"/>
            </w:tcBorders>
            <w:shd w:val="clear" w:color="auto" w:fill="92D050"/>
            <w:vAlign w:val="center"/>
          </w:tcPr>
          <w:p w:rsidR="00D86EBC" w:rsidRDefault="00D86EBC" w:rsidP="00AD29AC">
            <w:pPr>
              <w:widowControl w:val="0"/>
              <w:jc w:val="center"/>
              <w:rPr>
                <w:rFonts w:eastAsia="SimSun" w:cs="Mangal"/>
                <w:kern w:val="1"/>
                <w:sz w:val="20"/>
                <w:szCs w:val="20"/>
                <w:lang w:bidi="hi-IN"/>
              </w:rPr>
            </w:pPr>
            <w:r>
              <w:rPr>
                <w:rFonts w:eastAsia="SimSun" w:cs="Mangal"/>
                <w:b/>
                <w:kern w:val="1"/>
                <w:sz w:val="20"/>
                <w:szCs w:val="20"/>
                <w:lang w:bidi="hi-IN"/>
              </w:rPr>
              <w:t>Масштабы немедицин-ского потребления наркотиков</w:t>
            </w: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jc w:val="both"/>
              <w:rPr>
                <w:rFonts w:eastAsia="SimSun" w:cs="Mangal"/>
                <w:b/>
                <w:bCs/>
                <w:color w:val="0000FF"/>
                <w:kern w:val="1"/>
                <w:sz w:val="20"/>
                <w:szCs w:val="20"/>
                <w:lang w:bidi="hi-IN"/>
              </w:rPr>
            </w:pPr>
            <w:r>
              <w:rPr>
                <w:rFonts w:eastAsia="SimSun" w:cs="Mangal"/>
                <w:kern w:val="1"/>
                <w:sz w:val="20"/>
                <w:szCs w:val="20"/>
                <w:lang w:bidi="hi-IN"/>
              </w:rPr>
              <w:t>Оценочная распространенность  употребления наркотиков (по данным социологических исследований) (%)</w:t>
            </w:r>
          </w:p>
          <w:p w:rsidR="00D86EBC" w:rsidRDefault="00D86EBC" w:rsidP="007F62F8">
            <w:pPr>
              <w:widowControl w:val="0"/>
              <w:spacing w:line="11" w:lineRule="atLeast"/>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До 0,5%</w:t>
            </w:r>
          </w:p>
          <w:p w:rsidR="00D86EBC" w:rsidRPr="00FE64C0" w:rsidRDefault="00D86EBC" w:rsidP="00AD29AC">
            <w:pPr>
              <w:widowControl w:val="0"/>
              <w:snapToGrid w:val="0"/>
              <w:jc w:val="center"/>
              <w:rPr>
                <w:rFonts w:eastAsia="SimSun"/>
                <w:color w:val="000000"/>
                <w:kern w:val="1"/>
                <w:sz w:val="20"/>
                <w:szCs w:val="20"/>
                <w:lang w:bidi="hi-IN"/>
              </w:rPr>
            </w:pPr>
          </w:p>
        </w:tc>
        <w:tc>
          <w:tcPr>
            <w:tcW w:w="992" w:type="dxa"/>
            <w:tcBorders>
              <w:top w:val="thickThinSmallGap" w:sz="12" w:space="0" w:color="808080"/>
              <w:left w:val="thickThinSmallGap" w:sz="12" w:space="0" w:color="808080"/>
              <w:bottom w:val="thickThinSmallGap" w:sz="12" w:space="0" w:color="808080"/>
            </w:tcBorders>
            <w:shd w:val="clear" w:color="auto" w:fill="76923C"/>
          </w:tcPr>
          <w:p w:rsidR="00D86EBC" w:rsidRPr="00FE64C0" w:rsidRDefault="00D86EBC" w:rsidP="00AD29AC">
            <w:pPr>
              <w:widowControl w:val="0"/>
              <w:shd w:val="clear" w:color="auto" w:fill="579D1C"/>
              <w:jc w:val="center"/>
              <w:rPr>
                <w:rFonts w:eastAsia="SimSun"/>
                <w:b/>
                <w:bCs/>
                <w:color w:val="0000FF"/>
                <w:kern w:val="1"/>
                <w:sz w:val="20"/>
                <w:szCs w:val="20"/>
                <w:lang w:bidi="hi-IN"/>
              </w:rPr>
            </w:pPr>
            <w:r w:rsidRPr="00FE64C0">
              <w:rPr>
                <w:rFonts w:eastAsia="SimSun"/>
                <w:color w:val="000000"/>
                <w:kern w:val="1"/>
                <w:sz w:val="20"/>
                <w:szCs w:val="20"/>
                <w:lang w:bidi="hi-IN"/>
              </w:rPr>
              <w:t>Свыше 0,5% до 2%</w:t>
            </w:r>
          </w:p>
          <w:p w:rsidR="00D86EBC" w:rsidRDefault="00D86EBC" w:rsidP="00AD29AC">
            <w:pPr>
              <w:widowControl w:val="0"/>
              <w:shd w:val="clear" w:color="auto" w:fill="579D1C"/>
              <w:jc w:val="center"/>
              <w:rPr>
                <w:rFonts w:eastAsia="SimSun"/>
                <w:b/>
                <w:bCs/>
                <w:color w:val="0000FF"/>
                <w:kern w:val="1"/>
                <w:sz w:val="20"/>
                <w:szCs w:val="20"/>
                <w:lang w:bidi="hi-IN"/>
              </w:rPr>
            </w:pPr>
            <w:r w:rsidRPr="00FE64C0">
              <w:rPr>
                <w:rFonts w:eastAsia="SimSun"/>
                <w:b/>
                <w:bCs/>
                <w:color w:val="0000FF"/>
                <w:kern w:val="1"/>
                <w:sz w:val="20"/>
                <w:szCs w:val="20"/>
                <w:lang w:bidi="hi-IN"/>
              </w:rPr>
              <w:t>(</w:t>
            </w:r>
          </w:p>
          <w:p w:rsidR="00D86EBC" w:rsidRPr="00FE64C0" w:rsidRDefault="00D86EBC" w:rsidP="00AD29AC">
            <w:pPr>
              <w:widowControl w:val="0"/>
              <w:shd w:val="clear" w:color="auto" w:fill="579D1C"/>
              <w:jc w:val="center"/>
              <w:rPr>
                <w:rFonts w:eastAsia="SimSun"/>
                <w:color w:val="000000"/>
                <w:kern w:val="1"/>
                <w:sz w:val="20"/>
                <w:szCs w:val="20"/>
                <w:lang w:bidi="hi-IN"/>
              </w:rPr>
            </w:pPr>
            <w:r w:rsidRPr="00FE64C0">
              <w:rPr>
                <w:rFonts w:eastAsia="SimSun"/>
                <w:b/>
                <w:bCs/>
                <w:color w:val="0000FF"/>
                <w:kern w:val="1"/>
                <w:sz w:val="20"/>
                <w:szCs w:val="20"/>
                <w:lang w:bidi="hi-IN"/>
              </w:rPr>
              <w:t>0,9%)</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2% до 5%</w:t>
            </w:r>
          </w:p>
        </w:tc>
        <w:tc>
          <w:tcPr>
            <w:tcW w:w="993"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5% до 7%</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7%</w:t>
            </w:r>
          </w:p>
        </w:tc>
      </w:tr>
      <w:tr w:rsidR="00D86EBC" w:rsidTr="00AD29AC">
        <w:trPr>
          <w:trHeight w:val="1005"/>
        </w:trPr>
        <w:tc>
          <w:tcPr>
            <w:tcW w:w="1418" w:type="dxa"/>
            <w:vMerge w:val="restart"/>
            <w:tcBorders>
              <w:top w:val="thickThinSmallGap" w:sz="12" w:space="0" w:color="808080"/>
              <w:left w:val="thickThinSmallGap" w:sz="12" w:space="0" w:color="808080"/>
              <w:bottom w:val="thickThinSmallGap" w:sz="12" w:space="0" w:color="808080"/>
            </w:tcBorders>
            <w:shd w:val="clear" w:color="auto" w:fill="92D050"/>
            <w:vAlign w:val="center"/>
          </w:tcPr>
          <w:p w:rsidR="00D86EBC" w:rsidRDefault="00D86EBC" w:rsidP="007F62F8">
            <w:pPr>
              <w:widowControl w:val="0"/>
              <w:jc w:val="center"/>
              <w:rPr>
                <w:rFonts w:eastAsia="SimSun" w:cs="Mangal"/>
                <w:kern w:val="1"/>
                <w:sz w:val="20"/>
                <w:szCs w:val="20"/>
                <w:lang w:bidi="hi-IN"/>
              </w:rPr>
            </w:pPr>
            <w:r>
              <w:rPr>
                <w:rFonts w:eastAsia="SimSun" w:cs="Mangal"/>
                <w:b/>
                <w:kern w:val="1"/>
                <w:sz w:val="20"/>
                <w:szCs w:val="20"/>
                <w:lang w:bidi="hi-IN"/>
              </w:rPr>
              <w:t>Обращае-мость за наркологи-ческой медицинской помощью</w:t>
            </w: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jc w:val="both"/>
              <w:rPr>
                <w:rFonts w:eastAsia="SimSun" w:cs="Mangal"/>
                <w:b/>
                <w:bCs/>
                <w:color w:val="0000FF"/>
                <w:kern w:val="1"/>
                <w:sz w:val="20"/>
                <w:szCs w:val="20"/>
                <w:lang w:bidi="hi-IN"/>
              </w:rPr>
            </w:pPr>
            <w:r>
              <w:rPr>
                <w:rFonts w:eastAsia="SimSun" w:cs="Mangal"/>
                <w:kern w:val="1"/>
                <w:sz w:val="20"/>
                <w:szCs w:val="20"/>
                <w:lang w:bidi="hi-IN"/>
              </w:rPr>
              <w:t>Общая заболеваемость наркоманией и обращаемость лиц, употребляющих наркотики с вредными последствиями (на 100 тыс. населения)</w:t>
            </w:r>
          </w:p>
          <w:p w:rsidR="00D86EBC" w:rsidRDefault="00D86EBC" w:rsidP="007F62F8">
            <w:pPr>
              <w:widowControl w:val="0"/>
              <w:spacing w:line="11" w:lineRule="atLeast"/>
              <w:jc w:val="right"/>
              <w:rPr>
                <w:rFonts w:eastAsia="SimSun" w:cs="Mangal"/>
                <w:b/>
                <w:bCs/>
                <w:color w:val="0000FF"/>
                <w:kern w:val="1"/>
                <w:sz w:val="20"/>
                <w:szCs w:val="20"/>
                <w:lang w:bidi="hi-IN"/>
              </w:rPr>
            </w:pPr>
            <w:r>
              <w:rPr>
                <w:rFonts w:eastAsia="SimSun" w:cs="Mangal"/>
                <w:b/>
                <w:bCs/>
                <w:color w:val="0000FF"/>
                <w:kern w:val="1"/>
                <w:sz w:val="20"/>
                <w:szCs w:val="20"/>
                <w:lang w:bidi="hi-IN"/>
              </w:rPr>
              <w:t>показатель по региону</w:t>
            </w:r>
          </w:p>
          <w:p w:rsidR="00D86EBC" w:rsidRDefault="00D86EBC" w:rsidP="007F62F8">
            <w:pPr>
              <w:widowControl w:val="0"/>
              <w:spacing w:line="11" w:lineRule="atLeast"/>
              <w:jc w:val="right"/>
              <w:rPr>
                <w:rFonts w:eastAsia="SimSun" w:cs="Mangal"/>
                <w:b/>
                <w:bCs/>
                <w:color w:val="0000FF"/>
                <w:kern w:val="1"/>
                <w:sz w:val="20"/>
                <w:szCs w:val="20"/>
                <w:lang w:bidi="hi-IN"/>
              </w:rPr>
            </w:pPr>
          </w:p>
          <w:p w:rsidR="00D86EBC" w:rsidRDefault="00D86EBC" w:rsidP="007F62F8">
            <w:pPr>
              <w:widowControl w:val="0"/>
              <w:spacing w:line="11" w:lineRule="atLeast"/>
              <w:jc w:val="right"/>
              <w:rPr>
                <w:rFonts w:eastAsia="SimSun" w:cs="Mangal"/>
                <w:color w:val="000000"/>
                <w:kern w:val="1"/>
                <w:sz w:val="20"/>
                <w:szCs w:val="20"/>
                <w:lang w:bidi="hi-IN"/>
              </w:rPr>
            </w:pPr>
          </w:p>
        </w:tc>
        <w:tc>
          <w:tcPr>
            <w:tcW w:w="851" w:type="dxa"/>
            <w:tcBorders>
              <w:top w:val="thickThinSmallGap" w:sz="12" w:space="0" w:color="808080"/>
              <w:left w:val="thickThinSmallGap" w:sz="12" w:space="0" w:color="808080"/>
              <w:bottom w:val="thickThinSmallGap" w:sz="12" w:space="0" w:color="808080"/>
            </w:tcBorders>
            <w:shd w:val="clear" w:color="auto" w:fill="00B0F0"/>
          </w:tcPr>
          <w:p w:rsidR="00D86EBC" w:rsidRPr="00FE64C0" w:rsidRDefault="00D86EBC" w:rsidP="00AD29AC">
            <w:pPr>
              <w:widowControl w:val="0"/>
              <w:shd w:val="clear" w:color="auto" w:fill="00CCFF"/>
              <w:jc w:val="center"/>
              <w:rPr>
                <w:rFonts w:eastAsia="SimSun"/>
                <w:color w:val="000000"/>
                <w:kern w:val="1"/>
                <w:sz w:val="20"/>
                <w:szCs w:val="20"/>
                <w:lang w:bidi="hi-IN"/>
              </w:rPr>
            </w:pPr>
            <w:r w:rsidRPr="00FE64C0">
              <w:rPr>
                <w:rFonts w:eastAsia="SimSun"/>
                <w:color w:val="000000"/>
                <w:kern w:val="1"/>
                <w:sz w:val="20"/>
                <w:szCs w:val="20"/>
                <w:lang w:bidi="hi-IN"/>
              </w:rPr>
              <w:t>До 290</w:t>
            </w:r>
          </w:p>
          <w:p w:rsidR="00D86EBC" w:rsidRDefault="00D86EBC" w:rsidP="00AD29AC">
            <w:pPr>
              <w:widowControl w:val="0"/>
              <w:shd w:val="clear" w:color="auto" w:fill="00CCFF"/>
              <w:snapToGrid w:val="0"/>
              <w:jc w:val="center"/>
              <w:rPr>
                <w:rFonts w:eastAsia="SimSun"/>
                <w:b/>
                <w:bCs/>
                <w:color w:val="0000FF"/>
                <w:kern w:val="1"/>
                <w:sz w:val="20"/>
                <w:szCs w:val="20"/>
                <w:lang w:bidi="hi-IN"/>
              </w:rPr>
            </w:pPr>
          </w:p>
          <w:p w:rsidR="00D86EBC" w:rsidRDefault="00D86EBC" w:rsidP="00AD29AC">
            <w:pPr>
              <w:widowControl w:val="0"/>
              <w:shd w:val="clear" w:color="auto" w:fill="00CCFF"/>
              <w:snapToGrid w:val="0"/>
              <w:jc w:val="center"/>
              <w:rPr>
                <w:rFonts w:eastAsia="SimSun"/>
                <w:b/>
                <w:bCs/>
                <w:color w:val="0000FF"/>
                <w:kern w:val="1"/>
                <w:sz w:val="20"/>
                <w:szCs w:val="20"/>
                <w:lang w:bidi="hi-IN"/>
              </w:rPr>
            </w:pPr>
          </w:p>
          <w:p w:rsidR="00D86EBC" w:rsidRDefault="00D86EBC" w:rsidP="00AD29AC">
            <w:pPr>
              <w:widowControl w:val="0"/>
              <w:shd w:val="clear" w:color="auto" w:fill="00CCFF"/>
              <w:snapToGrid w:val="0"/>
              <w:jc w:val="center"/>
              <w:rPr>
                <w:rFonts w:eastAsia="SimSun"/>
                <w:b/>
                <w:bCs/>
                <w:color w:val="0000FF"/>
                <w:kern w:val="1"/>
                <w:sz w:val="20"/>
                <w:szCs w:val="20"/>
                <w:lang w:bidi="hi-IN"/>
              </w:rPr>
            </w:pPr>
          </w:p>
          <w:p w:rsidR="00D86EBC" w:rsidRDefault="00D86EBC" w:rsidP="00AD29AC">
            <w:pPr>
              <w:widowControl w:val="0"/>
              <w:shd w:val="clear" w:color="auto" w:fill="00CCFF"/>
              <w:snapToGrid w:val="0"/>
              <w:jc w:val="center"/>
              <w:rPr>
                <w:rFonts w:eastAsia="SimSun"/>
                <w:b/>
                <w:bCs/>
                <w:color w:val="0000FF"/>
                <w:kern w:val="1"/>
                <w:sz w:val="20"/>
                <w:szCs w:val="20"/>
                <w:lang w:bidi="hi-IN"/>
              </w:rPr>
            </w:pPr>
          </w:p>
          <w:p w:rsidR="00D86EBC" w:rsidRPr="00FE64C0" w:rsidRDefault="00D86EBC" w:rsidP="00AD29AC">
            <w:pPr>
              <w:widowControl w:val="0"/>
              <w:shd w:val="clear" w:color="auto" w:fill="00CCFF"/>
              <w:snapToGrid w:val="0"/>
              <w:jc w:val="center"/>
              <w:rPr>
                <w:rFonts w:eastAsia="SimSun"/>
                <w:color w:val="000000"/>
                <w:kern w:val="1"/>
                <w:sz w:val="20"/>
                <w:szCs w:val="20"/>
                <w:lang w:bidi="hi-IN"/>
              </w:rPr>
            </w:pPr>
            <w:r w:rsidRPr="00FE64C0">
              <w:rPr>
                <w:rFonts w:eastAsia="SimSun"/>
                <w:b/>
                <w:bCs/>
                <w:color w:val="0000FF"/>
                <w:kern w:val="1"/>
                <w:sz w:val="20"/>
                <w:szCs w:val="20"/>
                <w:lang w:bidi="hi-IN"/>
              </w:rPr>
              <w:t>(91,9)</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290 до 350</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350 до 485</w:t>
            </w:r>
          </w:p>
        </w:tc>
        <w:tc>
          <w:tcPr>
            <w:tcW w:w="993"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485 до 582</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582</w:t>
            </w:r>
          </w:p>
        </w:tc>
      </w:tr>
      <w:tr w:rsidR="00D86EBC" w:rsidTr="00AD29AC">
        <w:trPr>
          <w:trHeight w:val="651"/>
        </w:trPr>
        <w:tc>
          <w:tcPr>
            <w:tcW w:w="1418" w:type="dxa"/>
            <w:vMerge/>
            <w:tcBorders>
              <w:top w:val="thickThinSmallGap" w:sz="12" w:space="0" w:color="808080"/>
              <w:left w:val="thickThinSmallGap" w:sz="12" w:space="0" w:color="808080"/>
              <w:bottom w:val="thickThinSmallGap" w:sz="12" w:space="0" w:color="808080"/>
            </w:tcBorders>
            <w:shd w:val="clear" w:color="auto" w:fill="92D050"/>
            <w:vAlign w:val="center"/>
          </w:tcPr>
          <w:p w:rsidR="00D86EBC" w:rsidRDefault="00D86EBC" w:rsidP="007F62F8">
            <w:pPr>
              <w:widowControl w:val="0"/>
              <w:snapToGrid w:val="0"/>
              <w:rPr>
                <w:rFonts w:eastAsia="SimSun" w:cs="Mangal"/>
                <w:kern w:val="1"/>
                <w:lang w:bidi="hi-IN"/>
              </w:rPr>
            </w:pP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jc w:val="both"/>
              <w:rPr>
                <w:rFonts w:eastAsia="SimSun" w:cs="Mangal"/>
                <w:b/>
                <w:bCs/>
                <w:color w:val="0000FF"/>
                <w:kern w:val="1"/>
                <w:sz w:val="20"/>
                <w:szCs w:val="20"/>
                <w:lang w:bidi="hi-IN"/>
              </w:rPr>
            </w:pPr>
            <w:r>
              <w:rPr>
                <w:rFonts w:eastAsia="SimSun" w:cs="Mangal"/>
                <w:kern w:val="1"/>
                <w:sz w:val="20"/>
                <w:szCs w:val="20"/>
                <w:lang w:bidi="hi-IN"/>
              </w:rPr>
              <w:t xml:space="preserve">Первичная заболеваемость наркоманией (на 100 тыс. населения) </w:t>
            </w:r>
          </w:p>
          <w:p w:rsidR="00D86EBC" w:rsidRDefault="00D86EBC" w:rsidP="007F62F8">
            <w:pPr>
              <w:widowControl w:val="0"/>
              <w:spacing w:line="11" w:lineRule="atLeast"/>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shd w:val="clear" w:color="auto" w:fill="00B0F0"/>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До 16</w:t>
            </w:r>
          </w:p>
          <w:p w:rsidR="00D86EBC" w:rsidRDefault="00D86EBC" w:rsidP="00AD29AC">
            <w:pPr>
              <w:widowControl w:val="0"/>
              <w:snapToGrid w:val="0"/>
              <w:jc w:val="center"/>
              <w:rPr>
                <w:rFonts w:eastAsia="SimSun"/>
                <w:b/>
                <w:bCs/>
                <w:color w:val="000099"/>
                <w:kern w:val="1"/>
                <w:sz w:val="20"/>
                <w:szCs w:val="20"/>
                <w:lang w:bidi="hi-IN"/>
              </w:rPr>
            </w:pPr>
          </w:p>
          <w:p w:rsidR="00D86EBC" w:rsidRDefault="00D86EBC" w:rsidP="00AD29AC">
            <w:pPr>
              <w:widowControl w:val="0"/>
              <w:snapToGrid w:val="0"/>
              <w:jc w:val="center"/>
              <w:rPr>
                <w:rFonts w:eastAsia="SimSun"/>
                <w:b/>
                <w:bCs/>
                <w:color w:val="000099"/>
                <w:kern w:val="1"/>
                <w:sz w:val="20"/>
                <w:szCs w:val="20"/>
                <w:lang w:bidi="hi-IN"/>
              </w:rPr>
            </w:pPr>
          </w:p>
          <w:p w:rsidR="00D86EBC" w:rsidRPr="00FE64C0" w:rsidRDefault="00D86EBC" w:rsidP="00AD29AC">
            <w:pPr>
              <w:widowControl w:val="0"/>
              <w:snapToGrid w:val="0"/>
              <w:jc w:val="center"/>
              <w:rPr>
                <w:rFonts w:eastAsia="SimSun"/>
                <w:color w:val="000000"/>
                <w:kern w:val="1"/>
                <w:sz w:val="20"/>
                <w:szCs w:val="20"/>
                <w:lang w:bidi="hi-IN"/>
              </w:rPr>
            </w:pPr>
            <w:r w:rsidRPr="00FE64C0">
              <w:rPr>
                <w:rFonts w:eastAsia="SimSun"/>
                <w:b/>
                <w:bCs/>
                <w:color w:val="000099"/>
                <w:kern w:val="1"/>
                <w:sz w:val="20"/>
                <w:szCs w:val="20"/>
                <w:lang w:bidi="hi-IN"/>
              </w:rPr>
              <w:t>(6,1)</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16 до 20</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20 до 25</w:t>
            </w:r>
          </w:p>
        </w:tc>
        <w:tc>
          <w:tcPr>
            <w:tcW w:w="993"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25  до 30</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30</w:t>
            </w:r>
          </w:p>
        </w:tc>
      </w:tr>
      <w:tr w:rsidR="00D86EBC" w:rsidTr="00AD29AC">
        <w:trPr>
          <w:trHeight w:val="990"/>
        </w:trPr>
        <w:tc>
          <w:tcPr>
            <w:tcW w:w="1418" w:type="dxa"/>
            <w:vMerge/>
            <w:tcBorders>
              <w:top w:val="thickThinSmallGap" w:sz="12" w:space="0" w:color="808080"/>
              <w:left w:val="thickThinSmallGap" w:sz="12" w:space="0" w:color="808080"/>
              <w:bottom w:val="thickThinSmallGap" w:sz="12" w:space="0" w:color="808080"/>
            </w:tcBorders>
            <w:shd w:val="clear" w:color="auto" w:fill="92D050"/>
            <w:vAlign w:val="center"/>
          </w:tcPr>
          <w:p w:rsidR="00D86EBC" w:rsidRDefault="00D86EBC" w:rsidP="007F62F8">
            <w:pPr>
              <w:widowControl w:val="0"/>
              <w:snapToGrid w:val="0"/>
              <w:rPr>
                <w:rFonts w:eastAsia="SimSun" w:cs="Mangal"/>
                <w:kern w:val="1"/>
                <w:lang w:bidi="hi-IN"/>
              </w:rPr>
            </w:pP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7F62F8">
            <w:pPr>
              <w:widowControl w:val="0"/>
              <w:jc w:val="both"/>
              <w:rPr>
                <w:rFonts w:eastAsia="SimSun" w:cs="Mangal"/>
                <w:b/>
                <w:bCs/>
                <w:color w:val="0000FF"/>
                <w:kern w:val="1"/>
                <w:sz w:val="20"/>
                <w:szCs w:val="20"/>
                <w:lang w:bidi="hi-IN"/>
              </w:rPr>
            </w:pPr>
            <w:r>
              <w:rPr>
                <w:rFonts w:eastAsia="SimSun" w:cs="Mangal"/>
                <w:kern w:val="1"/>
                <w:sz w:val="20"/>
                <w:szCs w:val="20"/>
                <w:lang w:bidi="hi-IN"/>
              </w:rPr>
              <w:t>Первичная обращаемость лиц, употребляющих наркотики с вредными последствиями (на 100 тыс. населения)</w:t>
            </w:r>
          </w:p>
          <w:p w:rsidR="00D86EBC" w:rsidRDefault="00D86EBC" w:rsidP="007F62F8">
            <w:pPr>
              <w:widowControl w:val="0"/>
              <w:spacing w:line="11" w:lineRule="atLeast"/>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50</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42 до50</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30 до 42</w:t>
            </w:r>
          </w:p>
        </w:tc>
        <w:tc>
          <w:tcPr>
            <w:tcW w:w="993"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25 до 30</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FF0000"/>
          </w:tcPr>
          <w:p w:rsidR="00D86EBC" w:rsidRPr="00FE64C0" w:rsidRDefault="00D86EBC" w:rsidP="00AD29AC">
            <w:pPr>
              <w:widowControl w:val="0"/>
              <w:shd w:val="clear" w:color="auto" w:fill="FF0000"/>
              <w:jc w:val="center"/>
              <w:rPr>
                <w:rFonts w:eastAsia="SimSun"/>
                <w:b/>
                <w:bCs/>
                <w:color w:val="0000FF"/>
                <w:kern w:val="1"/>
                <w:sz w:val="20"/>
                <w:szCs w:val="20"/>
                <w:lang w:bidi="hi-IN"/>
              </w:rPr>
            </w:pPr>
            <w:r w:rsidRPr="00FE64C0">
              <w:rPr>
                <w:rFonts w:eastAsia="SimSun"/>
                <w:color w:val="000000"/>
                <w:kern w:val="1"/>
                <w:sz w:val="20"/>
                <w:szCs w:val="20"/>
                <w:lang w:bidi="hi-IN"/>
              </w:rPr>
              <w:t>Менее 25</w:t>
            </w:r>
          </w:p>
          <w:p w:rsidR="00D86EBC" w:rsidRDefault="00D86EBC" w:rsidP="00AD29AC">
            <w:pPr>
              <w:widowControl w:val="0"/>
              <w:shd w:val="clear" w:color="auto" w:fill="FF0000"/>
              <w:snapToGrid w:val="0"/>
              <w:jc w:val="center"/>
              <w:rPr>
                <w:rFonts w:eastAsia="SimSun"/>
                <w:b/>
                <w:bCs/>
                <w:color w:val="0000FF"/>
                <w:kern w:val="1"/>
                <w:sz w:val="20"/>
                <w:szCs w:val="20"/>
                <w:lang w:bidi="hi-IN"/>
              </w:rPr>
            </w:pPr>
          </w:p>
          <w:p w:rsidR="00D86EBC" w:rsidRDefault="00D86EBC" w:rsidP="00AD29AC">
            <w:pPr>
              <w:widowControl w:val="0"/>
              <w:shd w:val="clear" w:color="auto" w:fill="FF0000"/>
              <w:snapToGrid w:val="0"/>
              <w:jc w:val="center"/>
              <w:rPr>
                <w:rFonts w:eastAsia="SimSun"/>
                <w:b/>
                <w:bCs/>
                <w:color w:val="0000FF"/>
                <w:kern w:val="1"/>
                <w:sz w:val="20"/>
                <w:szCs w:val="20"/>
                <w:lang w:bidi="hi-IN"/>
              </w:rPr>
            </w:pPr>
          </w:p>
          <w:p w:rsidR="00D86EBC" w:rsidRPr="00FE64C0" w:rsidRDefault="00D86EBC" w:rsidP="00AD29AC">
            <w:pPr>
              <w:widowControl w:val="0"/>
              <w:shd w:val="clear" w:color="auto" w:fill="FF0000"/>
              <w:snapToGrid w:val="0"/>
              <w:jc w:val="center"/>
              <w:rPr>
                <w:sz w:val="20"/>
                <w:szCs w:val="20"/>
              </w:rPr>
            </w:pPr>
            <w:r w:rsidRPr="00FE64C0">
              <w:rPr>
                <w:rFonts w:eastAsia="SimSun"/>
                <w:b/>
                <w:bCs/>
                <w:color w:val="0000FF"/>
                <w:kern w:val="1"/>
                <w:sz w:val="20"/>
                <w:szCs w:val="20"/>
                <w:lang w:bidi="hi-IN"/>
              </w:rPr>
              <w:t>(5)</w:t>
            </w:r>
          </w:p>
        </w:tc>
      </w:tr>
      <w:tr w:rsidR="00D86EBC" w:rsidTr="00AD29AC">
        <w:trPr>
          <w:trHeight w:val="990"/>
        </w:trPr>
        <w:tc>
          <w:tcPr>
            <w:tcW w:w="1418" w:type="dxa"/>
            <w:tcBorders>
              <w:top w:val="thickThinSmallGap" w:sz="12" w:space="0" w:color="808080"/>
              <w:left w:val="thickThinSmallGap" w:sz="12" w:space="0" w:color="808080"/>
              <w:bottom w:val="thickThinSmallGap" w:sz="12" w:space="0" w:color="808080"/>
            </w:tcBorders>
            <w:shd w:val="clear" w:color="auto" w:fill="B6DDE8"/>
            <w:vAlign w:val="center"/>
          </w:tcPr>
          <w:p w:rsidR="00D86EBC" w:rsidRDefault="00D86EBC" w:rsidP="00891217">
            <w:pPr>
              <w:widowControl w:val="0"/>
              <w:jc w:val="center"/>
              <w:rPr>
                <w:rFonts w:eastAsia="SimSun" w:cs="Mangal"/>
                <w:kern w:val="1"/>
                <w:sz w:val="20"/>
                <w:szCs w:val="20"/>
                <w:lang w:bidi="hi-IN"/>
              </w:rPr>
            </w:pPr>
            <w:r>
              <w:rPr>
                <w:rFonts w:eastAsia="SimSun" w:cs="Mangal"/>
                <w:b/>
                <w:kern w:val="1"/>
                <w:sz w:val="20"/>
                <w:szCs w:val="20"/>
                <w:lang w:bidi="hi-IN"/>
              </w:rPr>
              <w:t>Смертность от употребле-ния наркотиков</w:t>
            </w:r>
          </w:p>
        </w:tc>
        <w:tc>
          <w:tcPr>
            <w:tcW w:w="3118" w:type="dxa"/>
            <w:tcBorders>
              <w:top w:val="thickThinSmallGap" w:sz="12" w:space="0" w:color="808080"/>
              <w:left w:val="thickThinSmallGap" w:sz="12" w:space="0" w:color="808080"/>
              <w:bottom w:val="thickThinSmallGap" w:sz="12" w:space="0" w:color="808080"/>
            </w:tcBorders>
            <w:vAlign w:val="center"/>
          </w:tcPr>
          <w:p w:rsidR="00D86EBC" w:rsidRDefault="00D86EBC" w:rsidP="00891217">
            <w:pPr>
              <w:widowControl w:val="0"/>
              <w:jc w:val="both"/>
              <w:rPr>
                <w:rFonts w:eastAsia="SimSun" w:cs="Mangal"/>
                <w:b/>
                <w:bCs/>
                <w:color w:val="0000FF"/>
                <w:kern w:val="1"/>
                <w:sz w:val="20"/>
                <w:szCs w:val="20"/>
                <w:lang w:bidi="hi-IN"/>
              </w:rPr>
            </w:pPr>
            <w:r>
              <w:rPr>
                <w:rFonts w:eastAsia="SimSun" w:cs="Mangal"/>
                <w:kern w:val="1"/>
                <w:sz w:val="20"/>
                <w:szCs w:val="20"/>
                <w:lang w:bidi="hi-IN"/>
              </w:rPr>
              <w:t>Смертность, связанная с острым отравлением наркотиками по данным судебно-медицинской экспертизы (на 100 тыс. населения)</w:t>
            </w:r>
          </w:p>
          <w:p w:rsidR="00D86EBC" w:rsidRDefault="00D86EBC" w:rsidP="00891217">
            <w:pPr>
              <w:widowControl w:val="0"/>
              <w:jc w:val="right"/>
              <w:rPr>
                <w:rFonts w:eastAsia="SimSun" w:cs="Mangal"/>
                <w:color w:val="000000"/>
                <w:kern w:val="1"/>
                <w:sz w:val="20"/>
                <w:szCs w:val="20"/>
                <w:lang w:bidi="hi-IN"/>
              </w:rPr>
            </w:pPr>
            <w:r>
              <w:rPr>
                <w:rFonts w:eastAsia="SimSun" w:cs="Mangal"/>
                <w:b/>
                <w:bCs/>
                <w:color w:val="0000FF"/>
                <w:kern w:val="1"/>
                <w:sz w:val="20"/>
                <w:szCs w:val="20"/>
                <w:lang w:bidi="hi-IN"/>
              </w:rPr>
              <w:t>показатель по региону</w:t>
            </w:r>
          </w:p>
        </w:tc>
        <w:tc>
          <w:tcPr>
            <w:tcW w:w="851" w:type="dxa"/>
            <w:tcBorders>
              <w:top w:val="thickThinSmallGap" w:sz="12" w:space="0" w:color="808080"/>
              <w:left w:val="thickThinSmallGap" w:sz="12" w:space="0" w:color="808080"/>
              <w:bottom w:val="thickThinSmallGap" w:sz="12" w:space="0" w:color="808080"/>
            </w:tcBorders>
            <w:shd w:val="clear" w:color="auto" w:fill="00B0F0"/>
          </w:tcPr>
          <w:p w:rsidR="00D86EBC" w:rsidRPr="00FE64C0" w:rsidRDefault="00D86EBC" w:rsidP="00AD29AC">
            <w:pPr>
              <w:widowControl w:val="0"/>
              <w:shd w:val="clear" w:color="auto" w:fill="33FF99"/>
              <w:jc w:val="center"/>
              <w:rPr>
                <w:rFonts w:eastAsia="SimSun"/>
                <w:color w:val="000000"/>
                <w:kern w:val="1"/>
                <w:sz w:val="20"/>
                <w:szCs w:val="20"/>
                <w:lang w:bidi="hi-IN"/>
              </w:rPr>
            </w:pPr>
            <w:r w:rsidRPr="00FE64C0">
              <w:rPr>
                <w:rFonts w:eastAsia="SimSun"/>
                <w:color w:val="000000"/>
                <w:kern w:val="1"/>
                <w:sz w:val="20"/>
                <w:szCs w:val="20"/>
                <w:lang w:bidi="hi-IN"/>
              </w:rPr>
              <w:t>До 2</w:t>
            </w:r>
          </w:p>
          <w:p w:rsidR="00D86EBC" w:rsidRDefault="00D86EBC" w:rsidP="00AD29AC">
            <w:pPr>
              <w:widowControl w:val="0"/>
              <w:shd w:val="clear" w:color="auto" w:fill="33FF99"/>
              <w:snapToGrid w:val="0"/>
              <w:jc w:val="center"/>
              <w:rPr>
                <w:rFonts w:eastAsia="SimSun"/>
                <w:b/>
                <w:bCs/>
                <w:color w:val="0000FF"/>
                <w:kern w:val="1"/>
                <w:sz w:val="20"/>
                <w:szCs w:val="20"/>
                <w:lang w:bidi="hi-IN"/>
              </w:rPr>
            </w:pPr>
          </w:p>
          <w:p w:rsidR="00D86EBC" w:rsidRDefault="00D86EBC" w:rsidP="00AD29AC">
            <w:pPr>
              <w:widowControl w:val="0"/>
              <w:shd w:val="clear" w:color="auto" w:fill="33FF99"/>
              <w:snapToGrid w:val="0"/>
              <w:jc w:val="center"/>
              <w:rPr>
                <w:rFonts w:eastAsia="SimSun"/>
                <w:b/>
                <w:bCs/>
                <w:color w:val="0000FF"/>
                <w:kern w:val="1"/>
                <w:sz w:val="20"/>
                <w:szCs w:val="20"/>
                <w:lang w:bidi="hi-IN"/>
              </w:rPr>
            </w:pPr>
          </w:p>
          <w:p w:rsidR="00D86EBC" w:rsidRDefault="00D86EBC" w:rsidP="00AD29AC">
            <w:pPr>
              <w:widowControl w:val="0"/>
              <w:shd w:val="clear" w:color="auto" w:fill="33FF99"/>
              <w:snapToGrid w:val="0"/>
              <w:jc w:val="center"/>
              <w:rPr>
                <w:rFonts w:eastAsia="SimSun"/>
                <w:b/>
                <w:bCs/>
                <w:color w:val="0000FF"/>
                <w:kern w:val="1"/>
                <w:sz w:val="20"/>
                <w:szCs w:val="20"/>
                <w:lang w:bidi="hi-IN"/>
              </w:rPr>
            </w:pPr>
          </w:p>
          <w:p w:rsidR="00D86EBC" w:rsidRDefault="00D86EBC" w:rsidP="00AD29AC">
            <w:pPr>
              <w:widowControl w:val="0"/>
              <w:shd w:val="clear" w:color="auto" w:fill="33FF99"/>
              <w:snapToGrid w:val="0"/>
              <w:jc w:val="center"/>
              <w:rPr>
                <w:rFonts w:eastAsia="SimSun"/>
                <w:b/>
                <w:bCs/>
                <w:color w:val="0000FF"/>
                <w:kern w:val="1"/>
                <w:sz w:val="20"/>
                <w:szCs w:val="20"/>
                <w:lang w:bidi="hi-IN"/>
              </w:rPr>
            </w:pPr>
          </w:p>
          <w:p w:rsidR="00D86EBC" w:rsidRPr="00FE64C0" w:rsidRDefault="00D86EBC" w:rsidP="00AD29AC">
            <w:pPr>
              <w:widowControl w:val="0"/>
              <w:shd w:val="clear" w:color="auto" w:fill="33FF99"/>
              <w:snapToGrid w:val="0"/>
              <w:jc w:val="center"/>
              <w:rPr>
                <w:rFonts w:eastAsia="SimSun"/>
                <w:color w:val="000000"/>
                <w:kern w:val="1"/>
                <w:sz w:val="20"/>
                <w:szCs w:val="20"/>
                <w:lang w:bidi="hi-IN"/>
              </w:rPr>
            </w:pPr>
            <w:r w:rsidRPr="00FE64C0">
              <w:rPr>
                <w:rFonts w:eastAsia="SimSun"/>
                <w:b/>
                <w:bCs/>
                <w:color w:val="0000FF"/>
                <w:kern w:val="1"/>
                <w:sz w:val="20"/>
                <w:szCs w:val="20"/>
                <w:lang w:bidi="hi-IN"/>
              </w:rPr>
              <w:t>(0,4)</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2 до 3,5</w:t>
            </w:r>
          </w:p>
        </w:tc>
        <w:tc>
          <w:tcPr>
            <w:tcW w:w="992"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3,5 до 6</w:t>
            </w:r>
          </w:p>
        </w:tc>
        <w:tc>
          <w:tcPr>
            <w:tcW w:w="993" w:type="dxa"/>
            <w:tcBorders>
              <w:top w:val="thickThinSmallGap" w:sz="12" w:space="0" w:color="808080"/>
              <w:left w:val="thickThinSmallGap" w:sz="12" w:space="0" w:color="808080"/>
              <w:bottom w:val="thickThinSmallGap" w:sz="12" w:space="0" w:color="808080"/>
            </w:tcBorders>
          </w:tcPr>
          <w:p w:rsidR="00D86EBC" w:rsidRPr="00FE64C0" w:rsidRDefault="00D86EBC" w:rsidP="00AD29AC">
            <w:pPr>
              <w:widowControl w:val="0"/>
              <w:jc w:val="center"/>
              <w:rPr>
                <w:rFonts w:eastAsia="SimSun"/>
                <w:color w:val="000000"/>
                <w:kern w:val="1"/>
                <w:sz w:val="20"/>
                <w:szCs w:val="20"/>
                <w:lang w:bidi="hi-IN"/>
              </w:rPr>
            </w:pPr>
            <w:r w:rsidRPr="00FE64C0">
              <w:rPr>
                <w:rFonts w:eastAsia="SimSun"/>
                <w:color w:val="000000"/>
                <w:kern w:val="1"/>
                <w:sz w:val="20"/>
                <w:szCs w:val="20"/>
                <w:lang w:bidi="hi-IN"/>
              </w:rPr>
              <w:t>Свыше 6 до 8</w:t>
            </w:r>
          </w:p>
        </w:tc>
        <w:tc>
          <w:tcPr>
            <w:tcW w:w="992" w:type="dxa"/>
            <w:tcBorders>
              <w:top w:val="thickThinSmallGap" w:sz="12" w:space="0" w:color="808080"/>
              <w:left w:val="thickThinSmallGap" w:sz="12" w:space="0" w:color="808080"/>
              <w:bottom w:val="thickThinSmallGap" w:sz="12" w:space="0" w:color="808080"/>
              <w:right w:val="thickThinSmallGap" w:sz="12" w:space="0" w:color="808080"/>
            </w:tcBorders>
          </w:tcPr>
          <w:p w:rsidR="00D86EBC" w:rsidRPr="00FE64C0" w:rsidRDefault="00D86EBC" w:rsidP="00AD29AC">
            <w:pPr>
              <w:widowControl w:val="0"/>
              <w:jc w:val="center"/>
              <w:rPr>
                <w:sz w:val="20"/>
                <w:szCs w:val="20"/>
              </w:rPr>
            </w:pPr>
            <w:r w:rsidRPr="00FE64C0">
              <w:rPr>
                <w:rFonts w:eastAsia="SimSun"/>
                <w:color w:val="000000"/>
                <w:kern w:val="1"/>
                <w:sz w:val="20"/>
                <w:szCs w:val="20"/>
                <w:lang w:bidi="hi-IN"/>
              </w:rPr>
              <w:t>Свыше 8</w:t>
            </w:r>
          </w:p>
        </w:tc>
      </w:tr>
    </w:tbl>
    <w:p w:rsidR="00D86EBC" w:rsidRPr="00184E91" w:rsidRDefault="00D86EBC" w:rsidP="00891217">
      <w:pPr>
        <w:widowControl w:val="0"/>
        <w:spacing w:before="120"/>
        <w:ind w:firstLine="709"/>
        <w:jc w:val="both"/>
        <w:rPr>
          <w:rFonts w:eastAsia="SimSun"/>
          <w:kern w:val="1"/>
          <w:sz w:val="28"/>
          <w:szCs w:val="28"/>
          <w:lang w:bidi="hi-IN"/>
        </w:rPr>
      </w:pPr>
      <w:r w:rsidRPr="00184E91">
        <w:rPr>
          <w:rFonts w:eastAsia="SimSun"/>
          <w:kern w:val="1"/>
          <w:sz w:val="28"/>
          <w:szCs w:val="28"/>
          <w:lang w:bidi="hi-IN"/>
        </w:rPr>
        <w:t xml:space="preserve">По параметру </w:t>
      </w:r>
      <w:r w:rsidRPr="00184E91">
        <w:rPr>
          <w:rFonts w:eastAsia="SimSun"/>
          <w:kern w:val="1"/>
          <w:sz w:val="28"/>
          <w:szCs w:val="28"/>
          <w:u w:val="single"/>
          <w:lang w:bidi="hi-IN"/>
        </w:rPr>
        <w:t>«Масштабы незаконного оборота наркотиков»</w:t>
      </w:r>
      <w:r w:rsidRPr="00184E91">
        <w:rPr>
          <w:rFonts w:eastAsia="SimSun"/>
          <w:kern w:val="1"/>
          <w:sz w:val="28"/>
          <w:szCs w:val="28"/>
          <w:lang w:bidi="hi-IN"/>
        </w:rPr>
        <w:t xml:space="preserve"> состояние наркоситуации в регионе оценивается как </w:t>
      </w:r>
      <w:r w:rsidRPr="00184E91">
        <w:rPr>
          <w:rFonts w:eastAsia="SimSun"/>
          <w:b/>
          <w:kern w:val="1"/>
          <w:sz w:val="28"/>
          <w:szCs w:val="28"/>
          <w:lang w:bidi="hi-IN"/>
        </w:rPr>
        <w:t>«напряженное»</w:t>
      </w:r>
      <w:r w:rsidRPr="00184E91">
        <w:rPr>
          <w:rFonts w:eastAsia="SimSun"/>
          <w:kern w:val="1"/>
          <w:sz w:val="28"/>
          <w:szCs w:val="28"/>
          <w:lang w:bidi="hi-IN"/>
        </w:rPr>
        <w:t xml:space="preserve">. </w:t>
      </w:r>
    </w:p>
    <w:p w:rsidR="00D86EBC" w:rsidRPr="00184E91" w:rsidRDefault="00D86EBC" w:rsidP="00891217">
      <w:pPr>
        <w:widowControl w:val="0"/>
        <w:ind w:firstLine="709"/>
        <w:jc w:val="both"/>
        <w:rPr>
          <w:rFonts w:eastAsia="SimSun"/>
          <w:kern w:val="1"/>
          <w:sz w:val="28"/>
          <w:szCs w:val="28"/>
          <w:lang w:bidi="hi-IN"/>
        </w:rPr>
      </w:pPr>
      <w:r w:rsidRPr="00184E91">
        <w:rPr>
          <w:rFonts w:eastAsia="SimSun"/>
          <w:kern w:val="1"/>
          <w:sz w:val="28"/>
          <w:szCs w:val="28"/>
          <w:lang w:bidi="hi-IN"/>
        </w:rPr>
        <w:t xml:space="preserve">При этом по показателю «Удельный вес преступлений в общем количестве зарегистрированных преступлений» предкризисное состояние </w:t>
      </w:r>
      <w:r>
        <w:rPr>
          <w:rFonts w:eastAsia="SimSun"/>
          <w:kern w:val="1"/>
          <w:sz w:val="28"/>
          <w:szCs w:val="28"/>
          <w:lang w:bidi="hi-IN"/>
        </w:rPr>
        <w:br/>
      </w:r>
      <w:r w:rsidRPr="00184E91">
        <w:rPr>
          <w:rFonts w:eastAsia="SimSun"/>
          <w:kern w:val="1"/>
          <w:sz w:val="28"/>
          <w:szCs w:val="28"/>
          <w:lang w:bidi="hi-IN"/>
        </w:rPr>
        <w:t>в областном центре, тяжелое в Кирово-Чепецком и Омутнинском районах.</w:t>
      </w:r>
    </w:p>
    <w:p w:rsidR="00D86EBC" w:rsidRPr="00184E91" w:rsidRDefault="00D86EBC" w:rsidP="00891217">
      <w:pPr>
        <w:widowControl w:val="0"/>
        <w:suppressAutoHyphens/>
        <w:ind w:firstLine="737"/>
        <w:jc w:val="both"/>
        <w:rPr>
          <w:rFonts w:eastAsia="SimSun"/>
          <w:kern w:val="1"/>
          <w:sz w:val="28"/>
          <w:szCs w:val="28"/>
          <w:lang w:bidi="hi-IN"/>
        </w:rPr>
      </w:pPr>
      <w:r w:rsidRPr="00184E91">
        <w:rPr>
          <w:rFonts w:eastAsia="SimSun"/>
          <w:kern w:val="1"/>
          <w:sz w:val="28"/>
          <w:szCs w:val="28"/>
          <w:lang w:bidi="hi-IN"/>
        </w:rPr>
        <w:t xml:space="preserve">По показателю «Вовлеченность наркопотребителей в незаконный оборот наркотиков» кризисное состояние в Зуевском и Кирово-Чепецком  районах, предкризисное в Кильмезском, тяжелое в Кикнурском </w:t>
      </w:r>
      <w:r>
        <w:rPr>
          <w:rFonts w:eastAsia="SimSun"/>
          <w:kern w:val="1"/>
          <w:sz w:val="28"/>
          <w:szCs w:val="28"/>
          <w:lang w:bidi="hi-IN"/>
        </w:rPr>
        <w:br/>
      </w:r>
      <w:r w:rsidRPr="00184E91">
        <w:rPr>
          <w:rFonts w:eastAsia="SimSun"/>
          <w:kern w:val="1"/>
          <w:sz w:val="28"/>
          <w:szCs w:val="28"/>
          <w:lang w:bidi="hi-IN"/>
        </w:rPr>
        <w:t xml:space="preserve">и Котельничском районах. </w:t>
      </w:r>
    </w:p>
    <w:p w:rsidR="00D86EBC" w:rsidRPr="00184E91" w:rsidRDefault="00D86EBC" w:rsidP="00891217">
      <w:pPr>
        <w:widowControl w:val="0"/>
        <w:suppressAutoHyphens/>
        <w:ind w:firstLine="737"/>
        <w:jc w:val="both"/>
        <w:rPr>
          <w:rFonts w:eastAsia="SimSun"/>
          <w:kern w:val="1"/>
          <w:sz w:val="28"/>
          <w:szCs w:val="28"/>
          <w:lang w:bidi="hi-IN"/>
        </w:rPr>
      </w:pPr>
      <w:r w:rsidRPr="00184E91">
        <w:rPr>
          <w:rFonts w:eastAsia="SimSun"/>
          <w:kern w:val="1"/>
          <w:sz w:val="28"/>
          <w:szCs w:val="28"/>
          <w:lang w:bidi="hi-IN"/>
        </w:rPr>
        <w:t>Наблюдается положительная тенденция по показателю « Удельный вес лиц, осужденных за совершение наркопреступлений, в общем числе осужденных лиц».  Состояние наркоситуации в регионе по этому пок</w:t>
      </w:r>
      <w:r>
        <w:rPr>
          <w:rFonts w:eastAsia="SimSun"/>
          <w:kern w:val="1"/>
          <w:sz w:val="28"/>
          <w:szCs w:val="28"/>
          <w:lang w:bidi="hi-IN"/>
        </w:rPr>
        <w:t>а</w:t>
      </w:r>
      <w:r w:rsidRPr="00184E91">
        <w:rPr>
          <w:rFonts w:eastAsia="SimSun"/>
          <w:kern w:val="1"/>
          <w:sz w:val="28"/>
          <w:szCs w:val="28"/>
          <w:lang w:bidi="hi-IN"/>
        </w:rPr>
        <w:t>зателю оценивается как «удовлетворительное» (для сравнения в предыдущем году значение оценивалось как «тяжелое»).</w:t>
      </w:r>
    </w:p>
    <w:p w:rsidR="00D86EBC" w:rsidRPr="00184E91" w:rsidRDefault="00D86EBC" w:rsidP="00891217">
      <w:pPr>
        <w:widowControl w:val="0"/>
        <w:suppressAutoHyphens/>
        <w:ind w:firstLine="737"/>
        <w:jc w:val="both"/>
        <w:rPr>
          <w:rFonts w:eastAsia="SimSun"/>
          <w:kern w:val="1"/>
          <w:sz w:val="28"/>
          <w:szCs w:val="28"/>
          <w:lang w:bidi="hi-IN"/>
        </w:rPr>
      </w:pPr>
      <w:r w:rsidRPr="00184E91">
        <w:rPr>
          <w:rFonts w:eastAsia="SimSun"/>
          <w:kern w:val="1"/>
          <w:sz w:val="28"/>
          <w:szCs w:val="28"/>
          <w:lang w:bidi="hi-IN"/>
        </w:rPr>
        <w:t xml:space="preserve">Несмотря на продолжающееся с 2016 года снижение количества молодежи в общем количестве лиц, осужденных за совершение преступлений, связанных с незаконным оборотом наркотиков </w:t>
      </w:r>
      <w:r>
        <w:rPr>
          <w:rFonts w:eastAsia="SimSun"/>
          <w:kern w:val="1"/>
          <w:sz w:val="28"/>
          <w:szCs w:val="28"/>
          <w:lang w:bidi="hi-IN"/>
        </w:rPr>
        <w:br/>
      </w:r>
      <w:r w:rsidRPr="00184E91">
        <w:rPr>
          <w:rFonts w:eastAsia="SimSun"/>
          <w:kern w:val="1"/>
          <w:sz w:val="28"/>
          <w:szCs w:val="28"/>
          <w:lang w:bidi="hi-IN"/>
        </w:rPr>
        <w:t>и психотропных веществ, ситуация в регионе по показателю «Удельный вес молодежи в общем числе лиц, осужденных за совершение наркопреступлений» остается тяжелой.</w:t>
      </w:r>
    </w:p>
    <w:p w:rsidR="00D86EBC" w:rsidRPr="00184E91" w:rsidRDefault="00D86EBC" w:rsidP="00891217">
      <w:pPr>
        <w:widowControl w:val="0"/>
        <w:ind w:firstLine="709"/>
        <w:jc w:val="both"/>
        <w:rPr>
          <w:rFonts w:eastAsia="SimSun"/>
          <w:kern w:val="1"/>
          <w:sz w:val="28"/>
          <w:szCs w:val="28"/>
          <w:lang w:bidi="hi-IN"/>
        </w:rPr>
      </w:pPr>
      <w:r w:rsidRPr="00184E91">
        <w:rPr>
          <w:rFonts w:eastAsia="SimSun"/>
          <w:kern w:val="1"/>
          <w:sz w:val="28"/>
          <w:szCs w:val="28"/>
          <w:lang w:bidi="hi-IN"/>
        </w:rPr>
        <w:t xml:space="preserve">По второму параметру </w:t>
      </w:r>
      <w:r w:rsidRPr="00184E91">
        <w:rPr>
          <w:rFonts w:eastAsia="SimSun"/>
          <w:kern w:val="1"/>
          <w:sz w:val="28"/>
          <w:szCs w:val="28"/>
          <w:u w:val="single"/>
          <w:lang w:bidi="hi-IN"/>
        </w:rPr>
        <w:t>«Масштабы немедицинского потребления наркотиков»</w:t>
      </w:r>
      <w:r w:rsidRPr="00184E91">
        <w:rPr>
          <w:rFonts w:eastAsia="SimSun"/>
          <w:kern w:val="1"/>
          <w:sz w:val="28"/>
          <w:szCs w:val="28"/>
          <w:lang w:bidi="hi-IN"/>
        </w:rPr>
        <w:t>, отражающему оценочную распространенность употребления наркотиков (по данным социологического исследования),</w:t>
      </w:r>
      <w:r w:rsidRPr="00184E91">
        <w:rPr>
          <w:rFonts w:eastAsia="SimSun"/>
          <w:b/>
          <w:kern w:val="1"/>
          <w:sz w:val="28"/>
          <w:szCs w:val="28"/>
          <w:lang w:bidi="hi-IN"/>
        </w:rPr>
        <w:t xml:space="preserve"> </w:t>
      </w:r>
      <w:r w:rsidRPr="00184E91">
        <w:rPr>
          <w:rFonts w:eastAsia="SimSun"/>
          <w:kern w:val="1"/>
          <w:sz w:val="28"/>
          <w:szCs w:val="28"/>
          <w:lang w:bidi="hi-IN"/>
        </w:rPr>
        <w:t>состояние наркоситуации в регионе оценивается</w:t>
      </w:r>
      <w:r w:rsidRPr="00184E91">
        <w:rPr>
          <w:rFonts w:eastAsia="SimSun"/>
          <w:b/>
          <w:kern w:val="1"/>
          <w:sz w:val="28"/>
          <w:szCs w:val="28"/>
          <w:lang w:bidi="hi-IN"/>
        </w:rPr>
        <w:t xml:space="preserve"> </w:t>
      </w:r>
      <w:r w:rsidRPr="00184E91">
        <w:rPr>
          <w:rFonts w:eastAsia="SimSun"/>
          <w:kern w:val="1"/>
          <w:sz w:val="28"/>
          <w:szCs w:val="28"/>
          <w:lang w:bidi="hi-IN"/>
        </w:rPr>
        <w:t xml:space="preserve">как </w:t>
      </w:r>
      <w:r w:rsidRPr="00184E91">
        <w:rPr>
          <w:rFonts w:eastAsia="SimSun"/>
          <w:b/>
          <w:kern w:val="1"/>
          <w:sz w:val="28"/>
          <w:szCs w:val="28"/>
          <w:lang w:bidi="hi-IN"/>
        </w:rPr>
        <w:t>«напряженное»</w:t>
      </w:r>
      <w:r w:rsidRPr="00184E91">
        <w:rPr>
          <w:rFonts w:eastAsia="SimSun"/>
          <w:kern w:val="1"/>
          <w:sz w:val="28"/>
          <w:szCs w:val="28"/>
          <w:lang w:bidi="hi-IN"/>
        </w:rPr>
        <w:t>. Расчет показателя осуществлен только по субъекту Российской Федерации в целом.</w:t>
      </w:r>
    </w:p>
    <w:p w:rsidR="00D86EBC" w:rsidRPr="00184E91" w:rsidRDefault="00D86EBC" w:rsidP="00891217">
      <w:pPr>
        <w:widowControl w:val="0"/>
        <w:ind w:firstLine="709"/>
        <w:jc w:val="both"/>
        <w:rPr>
          <w:rFonts w:eastAsia="SimSun"/>
          <w:kern w:val="1"/>
          <w:sz w:val="28"/>
          <w:szCs w:val="28"/>
          <w:u w:val="single"/>
          <w:lang w:bidi="hi-IN"/>
        </w:rPr>
      </w:pPr>
      <w:r w:rsidRPr="00184E91">
        <w:rPr>
          <w:rFonts w:eastAsia="SimSun"/>
          <w:kern w:val="1"/>
          <w:sz w:val="28"/>
          <w:szCs w:val="28"/>
          <w:lang w:bidi="hi-IN"/>
        </w:rPr>
        <w:t xml:space="preserve">По третьему параметру </w:t>
      </w:r>
      <w:r w:rsidRPr="00184E91">
        <w:rPr>
          <w:rFonts w:eastAsia="SimSun"/>
          <w:kern w:val="1"/>
          <w:sz w:val="28"/>
          <w:szCs w:val="28"/>
          <w:u w:val="single"/>
          <w:lang w:bidi="hi-IN"/>
        </w:rPr>
        <w:t>«Обращаемость за наркологической медицинской помощью»</w:t>
      </w:r>
      <w:r w:rsidRPr="00184E91">
        <w:rPr>
          <w:rFonts w:eastAsia="SimSun"/>
          <w:kern w:val="1"/>
          <w:sz w:val="28"/>
          <w:szCs w:val="28"/>
          <w:lang w:bidi="hi-IN"/>
        </w:rPr>
        <w:t xml:space="preserve"> состояние наркоситуации в целом по области оценивается как </w:t>
      </w:r>
      <w:r w:rsidRPr="00184E91">
        <w:rPr>
          <w:rFonts w:eastAsia="SimSun"/>
          <w:b/>
          <w:kern w:val="1"/>
          <w:sz w:val="28"/>
          <w:szCs w:val="28"/>
          <w:lang w:bidi="hi-IN"/>
        </w:rPr>
        <w:t>«напряженное»</w:t>
      </w:r>
      <w:r w:rsidRPr="00184E91">
        <w:rPr>
          <w:rFonts w:eastAsia="SimSun"/>
          <w:kern w:val="1"/>
          <w:sz w:val="28"/>
          <w:szCs w:val="28"/>
          <w:lang w:bidi="hi-IN"/>
        </w:rPr>
        <w:t xml:space="preserve">. Ухудшение состояния наркоситуации </w:t>
      </w:r>
      <w:r>
        <w:rPr>
          <w:rFonts w:eastAsia="SimSun"/>
          <w:kern w:val="1"/>
          <w:sz w:val="28"/>
          <w:szCs w:val="28"/>
          <w:lang w:bidi="hi-IN"/>
        </w:rPr>
        <w:br/>
      </w:r>
      <w:r w:rsidRPr="00184E91">
        <w:rPr>
          <w:rFonts w:eastAsia="SimSun"/>
          <w:kern w:val="1"/>
          <w:sz w:val="28"/>
          <w:szCs w:val="28"/>
          <w:lang w:bidi="hi-IN"/>
        </w:rPr>
        <w:t xml:space="preserve">по данному параметру связано с низким уровнем показателя, связанного </w:t>
      </w:r>
      <w:r>
        <w:rPr>
          <w:rFonts w:eastAsia="SimSun"/>
          <w:kern w:val="1"/>
          <w:sz w:val="28"/>
          <w:szCs w:val="28"/>
          <w:lang w:bidi="hi-IN"/>
        </w:rPr>
        <w:br/>
      </w:r>
      <w:r w:rsidRPr="00184E91">
        <w:rPr>
          <w:rFonts w:eastAsia="SimSun"/>
          <w:kern w:val="1"/>
          <w:sz w:val="28"/>
          <w:szCs w:val="28"/>
          <w:lang w:bidi="hi-IN"/>
        </w:rPr>
        <w:t xml:space="preserve">с первичной обращаемостью лиц за наркологической помощью, </w:t>
      </w:r>
      <w:r>
        <w:rPr>
          <w:rFonts w:eastAsia="SimSun"/>
          <w:kern w:val="1"/>
          <w:sz w:val="28"/>
          <w:szCs w:val="28"/>
          <w:lang w:bidi="hi-IN"/>
        </w:rPr>
        <w:br/>
      </w:r>
      <w:r w:rsidRPr="00184E91">
        <w:rPr>
          <w:rFonts w:eastAsia="SimSun"/>
          <w:kern w:val="1"/>
          <w:sz w:val="28"/>
          <w:szCs w:val="28"/>
          <w:lang w:bidi="hi-IN"/>
        </w:rPr>
        <w:t>что характерно как для областного центра, так и для районов. Согласно произведенным расчетам состояние наркоситуации по показателю «Первичная обращаемость лиц, употребляющих наркотики с вредными последствиями» оценивается как  кризисное».</w:t>
      </w:r>
    </w:p>
    <w:p w:rsidR="00D86EBC" w:rsidRDefault="00D86EBC" w:rsidP="00891217">
      <w:pPr>
        <w:widowControl w:val="0"/>
        <w:ind w:firstLine="709"/>
        <w:jc w:val="both"/>
        <w:rPr>
          <w:rFonts w:eastAsia="SimSun"/>
          <w:kern w:val="1"/>
          <w:sz w:val="28"/>
          <w:szCs w:val="28"/>
          <w:lang w:bidi="hi-IN"/>
        </w:rPr>
      </w:pPr>
      <w:r w:rsidRPr="00184E91">
        <w:rPr>
          <w:rFonts w:eastAsia="SimSun"/>
          <w:kern w:val="1"/>
          <w:sz w:val="28"/>
          <w:szCs w:val="28"/>
          <w:lang w:bidi="hi-IN"/>
        </w:rPr>
        <w:t xml:space="preserve">По четвертому параметру </w:t>
      </w:r>
      <w:r w:rsidRPr="00184E91">
        <w:rPr>
          <w:rFonts w:eastAsia="SimSun"/>
          <w:kern w:val="1"/>
          <w:sz w:val="28"/>
          <w:szCs w:val="28"/>
          <w:u w:val="single"/>
          <w:lang w:bidi="hi-IN"/>
        </w:rPr>
        <w:t>«Смертность от употребления наркотиков»</w:t>
      </w:r>
      <w:r w:rsidRPr="00184E91">
        <w:rPr>
          <w:rFonts w:eastAsia="SimSun"/>
          <w:kern w:val="1"/>
          <w:sz w:val="28"/>
          <w:szCs w:val="28"/>
          <w:lang w:bidi="hi-IN"/>
        </w:rPr>
        <w:t xml:space="preserve"> состояние наркоситуации в целом по региону оценивается как </w:t>
      </w:r>
      <w:r w:rsidRPr="00184E91">
        <w:rPr>
          <w:rFonts w:eastAsia="SimSun"/>
          <w:b/>
          <w:kern w:val="1"/>
          <w:sz w:val="28"/>
          <w:szCs w:val="28"/>
          <w:lang w:bidi="hi-IN"/>
        </w:rPr>
        <w:t>«удовлетворительное»</w:t>
      </w:r>
      <w:r w:rsidRPr="00184E91">
        <w:rPr>
          <w:rFonts w:eastAsia="SimSun"/>
          <w:kern w:val="1"/>
          <w:sz w:val="28"/>
          <w:szCs w:val="28"/>
          <w:lang w:bidi="hi-IN"/>
        </w:rPr>
        <w:t>. Расчет показателя осуществлялся только по субъекту Российской Федерации в целом.</w:t>
      </w: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Default="00D86EBC" w:rsidP="00891217">
      <w:pPr>
        <w:widowControl w:val="0"/>
        <w:ind w:firstLine="709"/>
        <w:jc w:val="both"/>
        <w:rPr>
          <w:rFonts w:eastAsia="SimSun"/>
          <w:kern w:val="1"/>
          <w:sz w:val="28"/>
          <w:szCs w:val="28"/>
          <w:lang w:bidi="hi-IN"/>
        </w:rPr>
      </w:pPr>
    </w:p>
    <w:p w:rsidR="00D86EBC" w:rsidRPr="00184E91" w:rsidRDefault="00D86EBC" w:rsidP="00891217">
      <w:pPr>
        <w:widowControl w:val="0"/>
        <w:ind w:firstLine="709"/>
        <w:jc w:val="both"/>
      </w:pPr>
    </w:p>
    <w:p w:rsidR="00D86EBC" w:rsidRPr="00184E91" w:rsidRDefault="00D86EBC" w:rsidP="00891217">
      <w:pPr>
        <w:widowControl w:val="0"/>
        <w:ind w:firstLine="709"/>
        <w:jc w:val="both"/>
        <w:rPr>
          <w:sz w:val="28"/>
          <w:szCs w:val="28"/>
        </w:rPr>
      </w:pPr>
    </w:p>
    <w:p w:rsidR="00D86EBC" w:rsidRPr="00184E91" w:rsidRDefault="00D86EBC" w:rsidP="00891217">
      <w:pPr>
        <w:ind w:firstLine="709"/>
        <w:jc w:val="both"/>
        <w:rPr>
          <w:b/>
          <w:sz w:val="28"/>
          <w:szCs w:val="28"/>
        </w:rPr>
      </w:pPr>
      <w:r w:rsidRPr="00184E91">
        <w:rPr>
          <w:b/>
          <w:sz w:val="32"/>
          <w:szCs w:val="32"/>
        </w:rPr>
        <w:t>8. Краткосрочное прогнозирование динамики дальнейшего развития наркоситуации</w:t>
      </w:r>
    </w:p>
    <w:p w:rsidR="00D86EBC" w:rsidRPr="00184E91" w:rsidRDefault="00D86EBC" w:rsidP="00891217">
      <w:pPr>
        <w:ind w:firstLine="720"/>
        <w:jc w:val="both"/>
        <w:rPr>
          <w:b/>
          <w:sz w:val="28"/>
          <w:szCs w:val="28"/>
        </w:rPr>
      </w:pPr>
    </w:p>
    <w:p w:rsidR="00D86EBC" w:rsidRPr="00184E91" w:rsidRDefault="00D86EBC" w:rsidP="00891217">
      <w:pPr>
        <w:autoSpaceDE w:val="0"/>
        <w:ind w:firstLine="709"/>
        <w:jc w:val="both"/>
        <w:rPr>
          <w:sz w:val="28"/>
          <w:szCs w:val="28"/>
          <w:lang w:eastAsia="ru-RU"/>
        </w:rPr>
      </w:pPr>
      <w:r w:rsidRPr="00184E91">
        <w:rPr>
          <w:sz w:val="28"/>
          <w:szCs w:val="28"/>
        </w:rPr>
        <w:t xml:space="preserve">Правоохранительными органами и всеми субъектами профилактики  проводятся комплексные меры, направленные на оздоровление наркоситуации, однако результаты правоохранительной деятельности </w:t>
      </w:r>
      <w:r>
        <w:rPr>
          <w:sz w:val="28"/>
          <w:szCs w:val="28"/>
        </w:rPr>
        <w:br/>
      </w:r>
      <w:r w:rsidRPr="00184E91">
        <w:rPr>
          <w:sz w:val="28"/>
          <w:szCs w:val="28"/>
        </w:rPr>
        <w:t xml:space="preserve">и экспертные оценки участников мониторинга свидетельствуют о том, что </w:t>
      </w:r>
      <w:r>
        <w:rPr>
          <w:sz w:val="28"/>
          <w:szCs w:val="28"/>
        </w:rPr>
        <w:br/>
      </w:r>
      <w:r w:rsidRPr="00184E91">
        <w:rPr>
          <w:sz w:val="28"/>
          <w:szCs w:val="28"/>
        </w:rPr>
        <w:t>в ближайшей перспективе  динамика и структура наркопреступности в целом сохранится.</w:t>
      </w:r>
    </w:p>
    <w:p w:rsidR="00D86EBC" w:rsidRPr="00184E91" w:rsidRDefault="00D86EBC" w:rsidP="00891217">
      <w:pPr>
        <w:autoSpaceDE w:val="0"/>
        <w:ind w:firstLine="709"/>
        <w:jc w:val="both"/>
        <w:rPr>
          <w:sz w:val="28"/>
          <w:szCs w:val="28"/>
        </w:rPr>
      </w:pPr>
      <w:r w:rsidRPr="00184E91">
        <w:rPr>
          <w:sz w:val="28"/>
          <w:szCs w:val="28"/>
          <w:lang w:eastAsia="ru-RU"/>
        </w:rPr>
        <w:t xml:space="preserve">Показатели заболеваемости и распространенности наркологических расстройств, связанных с злоупотреблением наркотиками, стабильны. </w:t>
      </w:r>
      <w:r>
        <w:rPr>
          <w:sz w:val="28"/>
          <w:szCs w:val="28"/>
          <w:lang w:eastAsia="ru-RU"/>
        </w:rPr>
        <w:br/>
      </w:r>
      <w:r w:rsidRPr="00184E91">
        <w:rPr>
          <w:sz w:val="28"/>
          <w:szCs w:val="28"/>
          <w:lang w:eastAsia="ru-RU"/>
        </w:rPr>
        <w:t>В связи с продолжением выявления наркологических заболеваний у лиц, которым по решению суда вменены дополнительные обязанности в виде прохождения диагностики, лечения и медицинской реабилитации, продолжит снижаться латентность наркомании и пагубного употребления наркотиков.</w:t>
      </w:r>
    </w:p>
    <w:p w:rsidR="00D86EBC" w:rsidRPr="00184E91" w:rsidRDefault="00D86EBC" w:rsidP="00891217">
      <w:pPr>
        <w:autoSpaceDE w:val="0"/>
        <w:ind w:firstLine="709"/>
        <w:jc w:val="both"/>
        <w:rPr>
          <w:sz w:val="28"/>
          <w:szCs w:val="28"/>
        </w:rPr>
      </w:pPr>
      <w:r w:rsidRPr="00184E91">
        <w:rPr>
          <w:sz w:val="28"/>
          <w:szCs w:val="28"/>
        </w:rPr>
        <w:t xml:space="preserve">Экономико-географическое положение Кировской области с учетом отдаленности от государственной границы уменьшает потенциал региона </w:t>
      </w:r>
      <w:r>
        <w:rPr>
          <w:sz w:val="28"/>
          <w:szCs w:val="28"/>
        </w:rPr>
        <w:br/>
      </w:r>
      <w:r w:rsidRPr="00184E91">
        <w:rPr>
          <w:sz w:val="28"/>
          <w:szCs w:val="28"/>
        </w:rPr>
        <w:t>как транзитной зоны и перевалочной базы для транспортировки наркотиков. Однако развитые торгово-экономические и социальные связи с соседними субъектами предполагают интенсивность транспортных потоков, что требует обеспечения их контроля с целью предотвращения и пресечения преступлений, связанных с перевозкой наркотиков.</w:t>
      </w:r>
    </w:p>
    <w:p w:rsidR="00D86EBC" w:rsidRPr="00184E91" w:rsidRDefault="00D86EBC" w:rsidP="00891217">
      <w:pPr>
        <w:ind w:firstLine="709"/>
        <w:jc w:val="both"/>
        <w:rPr>
          <w:sz w:val="28"/>
          <w:szCs w:val="28"/>
        </w:rPr>
      </w:pPr>
      <w:r w:rsidRPr="00184E91">
        <w:rPr>
          <w:sz w:val="28"/>
          <w:szCs w:val="28"/>
        </w:rPr>
        <w:t xml:space="preserve">В структуре изъятых подконтрольных веществ, вероятнее всего, </w:t>
      </w:r>
      <w:r>
        <w:rPr>
          <w:sz w:val="28"/>
          <w:szCs w:val="28"/>
        </w:rPr>
        <w:br/>
      </w:r>
      <w:r w:rsidRPr="00184E91">
        <w:rPr>
          <w:sz w:val="28"/>
          <w:szCs w:val="28"/>
        </w:rPr>
        <w:t xml:space="preserve">в ближайшей перспективе продолжится распространение синтетических наркотиков, а также потенциально опасных психоактивных веществ. Одной из причин вытеснения с наркорынка «традиционных наркотиков» является высокая конкурентоспособность новых видов синтетических наркотиков. Учитывая активное предложение данных наркотиков на наркорынке, тенденция роста числа наркопотребителей в молодежной среде может сохраниться. </w:t>
      </w:r>
    </w:p>
    <w:p w:rsidR="00D86EBC" w:rsidRPr="00184E91" w:rsidRDefault="00D86EBC" w:rsidP="00891217">
      <w:pPr>
        <w:autoSpaceDE w:val="0"/>
        <w:ind w:firstLine="709"/>
        <w:jc w:val="both"/>
        <w:rPr>
          <w:sz w:val="28"/>
          <w:szCs w:val="28"/>
        </w:rPr>
      </w:pPr>
      <w:r w:rsidRPr="00184E91">
        <w:rPr>
          <w:sz w:val="28"/>
          <w:szCs w:val="28"/>
        </w:rPr>
        <w:t xml:space="preserve">Спрос и предложение синтетических наркотических средств и новых потенциально опасных психоактивных веществ напрямую связаны </w:t>
      </w:r>
      <w:r>
        <w:rPr>
          <w:sz w:val="28"/>
          <w:szCs w:val="28"/>
        </w:rPr>
        <w:br/>
      </w:r>
      <w:r w:rsidRPr="00184E91">
        <w:rPr>
          <w:sz w:val="28"/>
          <w:szCs w:val="28"/>
        </w:rPr>
        <w:t xml:space="preserve">с активным использованием возможностей сети «Интернет» в качестве канала торговли наркотиками, который предоставляет широкие возможности как для анонимного приобретения и сбыта наркотиков, так и координации действий членов преступных групп и реализации схем отмывания денежных средств, полученных преступным путем. С большой долей вероятности можно предположить, что такие схемы распространения запрещенных наркотических средств будет применяться и в ближайшей перспективе. </w:t>
      </w:r>
    </w:p>
    <w:p w:rsidR="00D86EBC" w:rsidRDefault="00D86EBC" w:rsidP="00891217">
      <w:pPr>
        <w:ind w:firstLine="709"/>
        <w:jc w:val="both"/>
        <w:rPr>
          <w:sz w:val="28"/>
          <w:szCs w:val="28"/>
        </w:rPr>
      </w:pPr>
      <w:r w:rsidRPr="00184E91">
        <w:rPr>
          <w:sz w:val="28"/>
          <w:szCs w:val="28"/>
        </w:rPr>
        <w:t>Не исключается возможность использования в качестве наркокурьеров иностранных граждан, прибывающих на территорию региона.</w:t>
      </w:r>
    </w:p>
    <w:p w:rsidR="00D86EBC" w:rsidRDefault="00D86EBC" w:rsidP="00891217">
      <w:pPr>
        <w:ind w:firstLine="709"/>
        <w:jc w:val="both"/>
        <w:rPr>
          <w:sz w:val="28"/>
          <w:szCs w:val="28"/>
        </w:rPr>
      </w:pPr>
    </w:p>
    <w:p w:rsidR="00D86EBC" w:rsidRPr="00703D74" w:rsidRDefault="00D86EBC" w:rsidP="00891217">
      <w:pPr>
        <w:ind w:firstLine="720"/>
        <w:jc w:val="both"/>
        <w:rPr>
          <w:sz w:val="28"/>
          <w:szCs w:val="28"/>
        </w:rPr>
      </w:pPr>
    </w:p>
    <w:p w:rsidR="00D86EBC" w:rsidRPr="00703D74" w:rsidRDefault="00D86EBC" w:rsidP="00891217">
      <w:pPr>
        <w:pStyle w:val="BodyText"/>
        <w:spacing w:after="0"/>
        <w:ind w:firstLine="709"/>
        <w:jc w:val="both"/>
      </w:pPr>
      <w:r w:rsidRPr="00703D74">
        <w:rPr>
          <w:b/>
          <w:sz w:val="32"/>
          <w:szCs w:val="32"/>
        </w:rPr>
        <w:t xml:space="preserve">9. </w:t>
      </w:r>
      <w:r w:rsidRPr="00703D74">
        <w:rPr>
          <w:rStyle w:val="FontStyle11"/>
          <w:b/>
          <w:sz w:val="32"/>
          <w:szCs w:val="32"/>
        </w:rPr>
        <w:t>Управленческие решения и предложения по изменению наркоситуации в регионе</w:t>
      </w:r>
    </w:p>
    <w:p w:rsidR="00D86EBC" w:rsidRPr="00703D74" w:rsidRDefault="00D86EBC" w:rsidP="00891217">
      <w:pPr>
        <w:pStyle w:val="BodyText"/>
        <w:spacing w:after="0"/>
        <w:ind w:firstLine="709"/>
        <w:jc w:val="both"/>
      </w:pPr>
    </w:p>
    <w:p w:rsidR="00D86EBC" w:rsidRDefault="00D86EBC" w:rsidP="00D90858">
      <w:pPr>
        <w:ind w:firstLine="709"/>
        <w:jc w:val="both"/>
        <w:rPr>
          <w:sz w:val="28"/>
          <w:szCs w:val="28"/>
          <w:lang w:eastAsia="ru-RU"/>
        </w:rPr>
      </w:pPr>
      <w:r w:rsidRPr="00703D74">
        <w:rPr>
          <w:sz w:val="28"/>
          <w:szCs w:val="28"/>
        </w:rPr>
        <w:t xml:space="preserve">Проводимый органами исполнительной власти </w:t>
      </w:r>
      <w:r>
        <w:rPr>
          <w:sz w:val="28"/>
          <w:szCs w:val="28"/>
        </w:rPr>
        <w:t xml:space="preserve">Кировской </w:t>
      </w:r>
      <w:r w:rsidRPr="00703D74">
        <w:rPr>
          <w:sz w:val="28"/>
          <w:szCs w:val="28"/>
        </w:rPr>
        <w:t xml:space="preserve">области </w:t>
      </w:r>
      <w:r>
        <w:rPr>
          <w:sz w:val="28"/>
          <w:szCs w:val="28"/>
        </w:rPr>
        <w:br/>
      </w:r>
      <w:r w:rsidRPr="00703D74">
        <w:rPr>
          <w:sz w:val="28"/>
          <w:szCs w:val="28"/>
        </w:rPr>
        <w:t xml:space="preserve">и правоохранительными </w:t>
      </w:r>
      <w:r>
        <w:rPr>
          <w:sz w:val="28"/>
          <w:szCs w:val="28"/>
        </w:rPr>
        <w:t>органами</w:t>
      </w:r>
      <w:r w:rsidRPr="00703D74">
        <w:rPr>
          <w:sz w:val="28"/>
          <w:szCs w:val="28"/>
        </w:rPr>
        <w:t xml:space="preserve"> совместный комплекс мероприятий </w:t>
      </w:r>
      <w:r>
        <w:rPr>
          <w:sz w:val="28"/>
          <w:szCs w:val="28"/>
        </w:rPr>
        <w:br/>
      </w:r>
      <w:r w:rsidRPr="00703D74">
        <w:rPr>
          <w:sz w:val="28"/>
          <w:szCs w:val="28"/>
        </w:rPr>
        <w:t>по противодействию злоупотреблению наркотиками и их</w:t>
      </w:r>
      <w:r w:rsidRPr="00C824B0">
        <w:rPr>
          <w:sz w:val="28"/>
          <w:szCs w:val="28"/>
        </w:rPr>
        <w:t xml:space="preserve"> незаконному обороту позволяет в целом удерживать относительную стабильность наркоситуации в регионе.</w:t>
      </w:r>
      <w:r>
        <w:rPr>
          <w:sz w:val="28"/>
          <w:szCs w:val="28"/>
        </w:rPr>
        <w:t xml:space="preserve"> </w:t>
      </w:r>
      <w:r w:rsidRPr="00C824B0">
        <w:rPr>
          <w:sz w:val="28"/>
          <w:szCs w:val="28"/>
        </w:rPr>
        <w:t xml:space="preserve">Однако, </w:t>
      </w:r>
      <w:r>
        <w:rPr>
          <w:sz w:val="28"/>
          <w:szCs w:val="28"/>
        </w:rPr>
        <w:t>в</w:t>
      </w:r>
      <w:r w:rsidRPr="00C824B0">
        <w:rPr>
          <w:sz w:val="28"/>
          <w:szCs w:val="28"/>
          <w:lang w:eastAsia="ru-RU"/>
        </w:rPr>
        <w:t xml:space="preserve"> целях </w:t>
      </w:r>
      <w:r>
        <w:rPr>
          <w:sz w:val="28"/>
          <w:szCs w:val="28"/>
          <w:lang w:eastAsia="ru-RU"/>
        </w:rPr>
        <w:t xml:space="preserve">ее оздоровления </w:t>
      </w:r>
      <w:r w:rsidRPr="00C824B0">
        <w:rPr>
          <w:sz w:val="28"/>
          <w:szCs w:val="28"/>
          <w:lang w:eastAsia="ru-RU"/>
        </w:rPr>
        <w:t xml:space="preserve">требуется дальнейшая координированная работа всех территориальных органов федеральных органов государственной власти, органов исполнительной власти </w:t>
      </w:r>
      <w:r>
        <w:rPr>
          <w:sz w:val="28"/>
          <w:szCs w:val="28"/>
          <w:lang w:eastAsia="ru-RU"/>
        </w:rPr>
        <w:t>региона</w:t>
      </w:r>
      <w:r w:rsidRPr="00C824B0">
        <w:rPr>
          <w:sz w:val="28"/>
          <w:szCs w:val="28"/>
          <w:lang w:eastAsia="ru-RU"/>
        </w:rPr>
        <w:t xml:space="preserve">, органов местного самоуправления и общественных организаций в данном направлении, обеспечение их всестороннего взаимодействия и использование </w:t>
      </w:r>
      <w:r>
        <w:rPr>
          <w:sz w:val="28"/>
          <w:szCs w:val="28"/>
          <w:lang w:eastAsia="ru-RU"/>
        </w:rPr>
        <w:t>их</w:t>
      </w:r>
      <w:r w:rsidRPr="00C824B0">
        <w:rPr>
          <w:sz w:val="28"/>
          <w:szCs w:val="28"/>
          <w:lang w:eastAsia="ru-RU"/>
        </w:rPr>
        <w:t xml:space="preserve"> потенциала для повышения эффективности реализации профилактической деятельности и пресечения незаконного оборота наркотических средств и психотропных веществ. </w:t>
      </w:r>
    </w:p>
    <w:p w:rsidR="00D86EBC" w:rsidRPr="00237897" w:rsidRDefault="00D86EBC" w:rsidP="00D90858">
      <w:pPr>
        <w:ind w:firstLine="709"/>
        <w:jc w:val="both"/>
        <w:rPr>
          <w:sz w:val="28"/>
          <w:szCs w:val="28"/>
          <w:lang w:eastAsia="ru-RU"/>
        </w:rPr>
      </w:pPr>
      <w:r>
        <w:rPr>
          <w:sz w:val="28"/>
          <w:szCs w:val="28"/>
          <w:lang w:eastAsia="ru-RU"/>
        </w:rPr>
        <w:t>Приоритетными направлениями реализации государственной антинаркотической политики в Кировской области продолжают оставаться: эффективная организация антинаркотической работы на уровне муниципальных образований; сосредоточение усилий правоохранительных органов на пресечении организованных форм наркопреступности, подрыве экономической базы наркопреступности, выявлении каналов поступления наркотических средств; совершенствование системы оказания наркологической помощи больным наркоманией и их реабилитации, в том числе на базе некоммерческих организаций,</w:t>
      </w:r>
      <w:r w:rsidRPr="00FD0E08">
        <w:rPr>
          <w:sz w:val="28"/>
          <w:szCs w:val="28"/>
          <w:lang w:eastAsia="ru-RU"/>
        </w:rPr>
        <w:t xml:space="preserve"> </w:t>
      </w:r>
      <w:r>
        <w:rPr>
          <w:sz w:val="28"/>
          <w:szCs w:val="28"/>
          <w:lang w:eastAsia="ru-RU"/>
        </w:rPr>
        <w:t xml:space="preserve">проведение первичной профилактики немедицинского потребления </w:t>
      </w:r>
      <w:r w:rsidRPr="00237897">
        <w:rPr>
          <w:sz w:val="28"/>
          <w:szCs w:val="28"/>
          <w:lang w:eastAsia="ru-RU"/>
        </w:rPr>
        <w:t>наркотиков; раннее выявление наркопотребителей.</w:t>
      </w:r>
    </w:p>
    <w:p w:rsidR="00D86EBC" w:rsidRPr="006A69D9" w:rsidRDefault="00D86EBC" w:rsidP="00891217">
      <w:pPr>
        <w:ind w:firstLine="709"/>
        <w:jc w:val="both"/>
        <w:rPr>
          <w:sz w:val="28"/>
          <w:szCs w:val="28"/>
          <w:lang w:eastAsia="ru-RU"/>
        </w:rPr>
      </w:pPr>
      <w:r w:rsidRPr="006A69D9">
        <w:rPr>
          <w:sz w:val="28"/>
          <w:szCs w:val="28"/>
          <w:lang w:eastAsia="ru-RU"/>
        </w:rPr>
        <w:t xml:space="preserve">С целью повышения эффективности </w:t>
      </w:r>
      <w:r w:rsidRPr="00EF51F6">
        <w:rPr>
          <w:sz w:val="28"/>
          <w:szCs w:val="28"/>
          <w:lang w:eastAsia="ru-RU"/>
        </w:rPr>
        <w:t xml:space="preserve">реализации профилактической деятельности и пресечения незаконного оборота наркотических средств </w:t>
      </w:r>
      <w:r>
        <w:rPr>
          <w:sz w:val="28"/>
          <w:szCs w:val="28"/>
          <w:lang w:eastAsia="ru-RU"/>
        </w:rPr>
        <w:br/>
      </w:r>
      <w:r w:rsidRPr="00EF51F6">
        <w:rPr>
          <w:sz w:val="28"/>
          <w:szCs w:val="28"/>
          <w:lang w:eastAsia="ru-RU"/>
        </w:rPr>
        <w:t xml:space="preserve">и психотропных </w:t>
      </w:r>
      <w:r w:rsidRPr="006A69D9">
        <w:rPr>
          <w:sz w:val="28"/>
          <w:szCs w:val="28"/>
          <w:lang w:eastAsia="ru-RU"/>
        </w:rPr>
        <w:t xml:space="preserve">веществ </w:t>
      </w:r>
      <w:r w:rsidRPr="006A69D9">
        <w:rPr>
          <w:b/>
          <w:sz w:val="28"/>
          <w:szCs w:val="28"/>
          <w:lang w:eastAsia="ru-RU"/>
        </w:rPr>
        <w:t xml:space="preserve">на региональном уровне </w:t>
      </w:r>
      <w:r w:rsidRPr="006A69D9">
        <w:rPr>
          <w:sz w:val="28"/>
          <w:szCs w:val="28"/>
          <w:lang w:eastAsia="ru-RU"/>
        </w:rPr>
        <w:t xml:space="preserve">считаем необходимым: </w:t>
      </w:r>
    </w:p>
    <w:p w:rsidR="00D86EBC" w:rsidRDefault="00D86EBC" w:rsidP="00891217">
      <w:pPr>
        <w:ind w:firstLine="709"/>
        <w:jc w:val="both"/>
        <w:rPr>
          <w:sz w:val="28"/>
          <w:szCs w:val="28"/>
          <w:highlight w:val="green"/>
          <w:lang w:eastAsia="ru-RU"/>
        </w:rPr>
      </w:pPr>
    </w:p>
    <w:p w:rsidR="00D86EBC" w:rsidRPr="00DA1D50" w:rsidRDefault="00D86EBC" w:rsidP="00891217">
      <w:pPr>
        <w:ind w:firstLine="709"/>
        <w:jc w:val="both"/>
        <w:rPr>
          <w:b/>
          <w:sz w:val="28"/>
          <w:szCs w:val="28"/>
        </w:rPr>
      </w:pPr>
      <w:r>
        <w:rPr>
          <w:b/>
          <w:sz w:val="28"/>
          <w:szCs w:val="28"/>
          <w:lang w:eastAsia="ru-RU"/>
        </w:rPr>
        <w:t>М</w:t>
      </w:r>
      <w:r w:rsidRPr="00DA1D50">
        <w:rPr>
          <w:b/>
          <w:sz w:val="28"/>
          <w:szCs w:val="28"/>
        </w:rPr>
        <w:t>инистерству здравоохранения Кировской области:</w:t>
      </w:r>
    </w:p>
    <w:p w:rsidR="00D86EBC" w:rsidRPr="0096506F" w:rsidRDefault="00D86EBC" w:rsidP="00891217">
      <w:pPr>
        <w:ind w:firstLine="709"/>
        <w:jc w:val="both"/>
        <w:rPr>
          <w:sz w:val="28"/>
          <w:szCs w:val="28"/>
        </w:rPr>
      </w:pPr>
      <w:r w:rsidRPr="0096506F">
        <w:rPr>
          <w:sz w:val="28"/>
          <w:szCs w:val="28"/>
        </w:rPr>
        <w:t>продолжить обучение специалистов органов и учреждений субъектов профилактики навыкам установления контакта и мотивационного вмешательства с целью повышения эффективности профилактической работы с несовершеннолетними и их родителями (законными представителями);</w:t>
      </w:r>
    </w:p>
    <w:p w:rsidR="00D86EBC" w:rsidRPr="0096506F" w:rsidRDefault="00D86EBC" w:rsidP="00891217">
      <w:pPr>
        <w:ind w:firstLine="709"/>
        <w:jc w:val="both"/>
        <w:rPr>
          <w:sz w:val="28"/>
          <w:szCs w:val="28"/>
        </w:rPr>
      </w:pPr>
      <w:r w:rsidRPr="0096506F">
        <w:rPr>
          <w:sz w:val="28"/>
          <w:szCs w:val="28"/>
        </w:rPr>
        <w:t>продолжить проведение мероприятий по тестированию населения региона, в том числе учащихся в рамках акции «Наркопост», в целях выявления наркопотребления на ранней стадии заболевания;</w:t>
      </w:r>
    </w:p>
    <w:p w:rsidR="00D86EBC" w:rsidRDefault="00D86EBC" w:rsidP="00891217">
      <w:pPr>
        <w:ind w:firstLine="709"/>
        <w:jc w:val="both"/>
        <w:rPr>
          <w:sz w:val="28"/>
          <w:szCs w:val="28"/>
        </w:rPr>
      </w:pPr>
      <w:r w:rsidRPr="0096506F">
        <w:rPr>
          <w:sz w:val="28"/>
          <w:szCs w:val="28"/>
        </w:rPr>
        <w:t xml:space="preserve">продолжить мероприятия по повышению квалификации специалистов наркологической службы в области профилактики наркопотребления, предупреждения и купирования рецидивов заболевания, лечения </w:t>
      </w:r>
      <w:r>
        <w:rPr>
          <w:sz w:val="28"/>
          <w:szCs w:val="28"/>
        </w:rPr>
        <w:br/>
      </w:r>
      <w:r w:rsidRPr="0096506F">
        <w:rPr>
          <w:sz w:val="28"/>
          <w:szCs w:val="28"/>
        </w:rPr>
        <w:t>и медицинской реабилитации наркозависимых.</w:t>
      </w:r>
    </w:p>
    <w:p w:rsidR="00D86EBC" w:rsidRDefault="00D86EBC" w:rsidP="00891217">
      <w:pPr>
        <w:ind w:firstLine="709"/>
        <w:jc w:val="both"/>
        <w:rPr>
          <w:sz w:val="28"/>
          <w:szCs w:val="28"/>
        </w:rPr>
      </w:pPr>
    </w:p>
    <w:p w:rsidR="00D86EBC" w:rsidRPr="00DA1D50" w:rsidRDefault="00D86EBC" w:rsidP="00891217">
      <w:pPr>
        <w:ind w:firstLine="709"/>
        <w:jc w:val="both"/>
        <w:rPr>
          <w:b/>
          <w:sz w:val="28"/>
          <w:szCs w:val="28"/>
        </w:rPr>
      </w:pPr>
      <w:r w:rsidRPr="00DA1D50">
        <w:rPr>
          <w:b/>
          <w:sz w:val="28"/>
          <w:szCs w:val="28"/>
        </w:rPr>
        <w:t>Министерству образования Кировской области:</w:t>
      </w:r>
    </w:p>
    <w:p w:rsidR="00D86EBC" w:rsidRPr="00AB395E" w:rsidRDefault="00D86EBC" w:rsidP="00891217">
      <w:pPr>
        <w:ind w:firstLine="709"/>
        <w:jc w:val="both"/>
        <w:rPr>
          <w:sz w:val="28"/>
          <w:szCs w:val="28"/>
        </w:rPr>
      </w:pPr>
      <w:r w:rsidRPr="00AB395E">
        <w:rPr>
          <w:sz w:val="28"/>
          <w:szCs w:val="28"/>
        </w:rPr>
        <w:t xml:space="preserve">продолжить внедрение новых эффективных технологий и методик профилактической антинаркотической работы среди обучающихся образовательных организаций области; </w:t>
      </w:r>
    </w:p>
    <w:p w:rsidR="00D86EBC" w:rsidRDefault="00D86EBC" w:rsidP="00891217">
      <w:pPr>
        <w:ind w:firstLine="709"/>
        <w:jc w:val="both"/>
        <w:rPr>
          <w:sz w:val="28"/>
          <w:szCs w:val="28"/>
        </w:rPr>
      </w:pPr>
      <w:r w:rsidRPr="00AB395E">
        <w:rPr>
          <w:sz w:val="28"/>
          <w:szCs w:val="28"/>
        </w:rPr>
        <w:t>обеспечить своевременное проведение в 201</w:t>
      </w:r>
      <w:r>
        <w:rPr>
          <w:sz w:val="28"/>
          <w:szCs w:val="28"/>
        </w:rPr>
        <w:t>9</w:t>
      </w:r>
      <w:r w:rsidRPr="00AB395E">
        <w:rPr>
          <w:sz w:val="28"/>
          <w:szCs w:val="28"/>
        </w:rPr>
        <w:t xml:space="preserve"> году </w:t>
      </w:r>
      <w:r>
        <w:rPr>
          <w:sz w:val="28"/>
          <w:szCs w:val="28"/>
        </w:rPr>
        <w:br/>
      </w:r>
      <w:r w:rsidRPr="00AB395E">
        <w:rPr>
          <w:sz w:val="28"/>
          <w:szCs w:val="28"/>
        </w:rPr>
        <w:t>в общеобразовательных организациях, профессиональных образовательных организациях области мероприятий по социально-психологическому тестированию с целью раннего выявления незаконного потребления наркотических</w:t>
      </w:r>
      <w:r>
        <w:rPr>
          <w:sz w:val="28"/>
          <w:szCs w:val="28"/>
        </w:rPr>
        <w:t xml:space="preserve"> средств и психотропных веществ.</w:t>
      </w:r>
    </w:p>
    <w:p w:rsidR="00D86EBC" w:rsidRPr="00AB395E" w:rsidRDefault="00D86EBC" w:rsidP="00891217">
      <w:pPr>
        <w:ind w:firstLine="709"/>
        <w:jc w:val="both"/>
        <w:rPr>
          <w:sz w:val="28"/>
          <w:szCs w:val="28"/>
        </w:rPr>
      </w:pPr>
    </w:p>
    <w:p w:rsidR="00D86EBC" w:rsidRPr="00DA1D50" w:rsidRDefault="00D86EBC" w:rsidP="00891217">
      <w:pPr>
        <w:pStyle w:val="BodyText"/>
        <w:ind w:firstLine="709"/>
        <w:jc w:val="both"/>
        <w:rPr>
          <w:b/>
          <w:sz w:val="28"/>
          <w:szCs w:val="28"/>
        </w:rPr>
      </w:pPr>
      <w:r w:rsidRPr="00DA1D50">
        <w:rPr>
          <w:b/>
          <w:sz w:val="28"/>
          <w:szCs w:val="28"/>
        </w:rPr>
        <w:t>Управлению массовых коммуникаций Кировской области:</w:t>
      </w:r>
    </w:p>
    <w:p w:rsidR="00D86EBC" w:rsidRPr="00D02DC7" w:rsidRDefault="00D86EBC" w:rsidP="00891217">
      <w:pPr>
        <w:pStyle w:val="BodyText"/>
        <w:ind w:firstLine="709"/>
        <w:jc w:val="both"/>
        <w:rPr>
          <w:sz w:val="28"/>
          <w:szCs w:val="28"/>
        </w:rPr>
      </w:pPr>
      <w:r w:rsidRPr="00D02DC7">
        <w:rPr>
          <w:sz w:val="28"/>
          <w:szCs w:val="28"/>
        </w:rPr>
        <w:t>продолжить системную информационную антинаркотическую кампанию с привлечением средств массовой информации.</w:t>
      </w:r>
    </w:p>
    <w:p w:rsidR="00D86EBC" w:rsidRPr="00D02DC7" w:rsidRDefault="00D86EBC" w:rsidP="00891217">
      <w:pPr>
        <w:pStyle w:val="BodyText"/>
        <w:ind w:firstLine="709"/>
        <w:jc w:val="both"/>
        <w:rPr>
          <w:sz w:val="28"/>
          <w:szCs w:val="28"/>
        </w:rPr>
      </w:pPr>
    </w:p>
    <w:p w:rsidR="00D86EBC" w:rsidRPr="00DA1D50" w:rsidRDefault="00D86EBC" w:rsidP="00891217">
      <w:pPr>
        <w:pStyle w:val="BodyText"/>
        <w:ind w:firstLine="709"/>
        <w:jc w:val="both"/>
        <w:rPr>
          <w:b/>
          <w:sz w:val="28"/>
          <w:szCs w:val="28"/>
        </w:rPr>
      </w:pPr>
      <w:r w:rsidRPr="00DA1D50">
        <w:rPr>
          <w:b/>
          <w:sz w:val="28"/>
          <w:szCs w:val="28"/>
        </w:rPr>
        <w:t>Министерству спорта и молодежной политики Кировской области:</w:t>
      </w:r>
    </w:p>
    <w:p w:rsidR="00D86EBC" w:rsidRDefault="00D86EBC" w:rsidP="00891217">
      <w:pPr>
        <w:pStyle w:val="BodyText"/>
        <w:ind w:firstLine="709"/>
        <w:jc w:val="both"/>
        <w:rPr>
          <w:sz w:val="28"/>
          <w:szCs w:val="28"/>
        </w:rPr>
      </w:pPr>
      <w:r w:rsidRPr="00D02DC7">
        <w:rPr>
          <w:sz w:val="28"/>
          <w:szCs w:val="28"/>
        </w:rPr>
        <w:t xml:space="preserve">продолжить деятельность по организации взаимодействия </w:t>
      </w:r>
      <w:r>
        <w:rPr>
          <w:sz w:val="28"/>
          <w:szCs w:val="28"/>
        </w:rPr>
        <w:br/>
      </w:r>
      <w:r w:rsidRPr="00D02DC7">
        <w:rPr>
          <w:sz w:val="28"/>
          <w:szCs w:val="28"/>
        </w:rPr>
        <w:t>с некоммерческими организациями антинаркотической направленности, оказывать содействие в развитии и поддержке региональных волонтерских антинаркотических движений.</w:t>
      </w:r>
    </w:p>
    <w:p w:rsidR="00D86EBC" w:rsidRPr="00D02DC7" w:rsidRDefault="00D86EBC" w:rsidP="00891217">
      <w:pPr>
        <w:pStyle w:val="BodyText"/>
        <w:ind w:firstLine="709"/>
        <w:jc w:val="both"/>
        <w:rPr>
          <w:sz w:val="28"/>
          <w:szCs w:val="28"/>
        </w:rPr>
      </w:pPr>
    </w:p>
    <w:p w:rsidR="00D86EBC" w:rsidRPr="00DA1D50" w:rsidRDefault="00D86EBC" w:rsidP="00891217">
      <w:pPr>
        <w:pStyle w:val="BodyText"/>
        <w:spacing w:after="0"/>
        <w:ind w:firstLine="709"/>
        <w:jc w:val="both"/>
        <w:rPr>
          <w:b/>
          <w:sz w:val="28"/>
          <w:szCs w:val="28"/>
        </w:rPr>
      </w:pPr>
      <w:r w:rsidRPr="00DA1D50">
        <w:rPr>
          <w:b/>
          <w:sz w:val="28"/>
          <w:szCs w:val="28"/>
        </w:rPr>
        <w:t>Главам муниципальных образований Кировской области:</w:t>
      </w:r>
    </w:p>
    <w:p w:rsidR="00D86EBC" w:rsidRPr="00386D9A" w:rsidRDefault="00D86EBC" w:rsidP="00891217">
      <w:pPr>
        <w:autoSpaceDE w:val="0"/>
        <w:ind w:firstLine="709"/>
        <w:jc w:val="both"/>
        <w:rPr>
          <w:sz w:val="28"/>
          <w:szCs w:val="28"/>
          <w:lang w:eastAsia="ru-RU"/>
        </w:rPr>
      </w:pPr>
      <w:r w:rsidRPr="00386D9A">
        <w:rPr>
          <w:sz w:val="28"/>
          <w:szCs w:val="28"/>
          <w:lang w:eastAsia="ru-RU"/>
        </w:rPr>
        <w:t>о</w:t>
      </w:r>
      <w:r w:rsidRPr="00386D9A">
        <w:rPr>
          <w:bCs/>
          <w:sz w:val="28"/>
          <w:szCs w:val="28"/>
          <w:lang w:eastAsia="ru-RU"/>
        </w:rPr>
        <w:t xml:space="preserve">беспечить формирование единого согласованного подхода в работе </w:t>
      </w:r>
      <w:r w:rsidRPr="00386D9A">
        <w:rPr>
          <w:bCs/>
          <w:sz w:val="28"/>
          <w:szCs w:val="28"/>
          <w:lang w:eastAsia="ru-RU"/>
        </w:rPr>
        <w:br/>
        <w:t>с лицами, замеченными в употреблении наркотиков и психоактивных веществ, в том числе по склонению их к лечению и реабилитации,</w:t>
      </w:r>
      <w:r w:rsidRPr="00386D9A">
        <w:rPr>
          <w:sz w:val="28"/>
          <w:szCs w:val="28"/>
          <w:lang w:eastAsia="ru-RU"/>
        </w:rPr>
        <w:t xml:space="preserve"> обеспечить финансирование антинаркотических программ;</w:t>
      </w:r>
    </w:p>
    <w:p w:rsidR="00D86EBC" w:rsidRPr="00386D9A" w:rsidRDefault="00D86EBC" w:rsidP="00891217">
      <w:pPr>
        <w:pStyle w:val="BodyText"/>
        <w:spacing w:after="0"/>
        <w:ind w:firstLine="709"/>
        <w:jc w:val="both"/>
        <w:rPr>
          <w:sz w:val="28"/>
          <w:szCs w:val="28"/>
          <w:lang w:eastAsia="ru-RU"/>
        </w:rPr>
      </w:pPr>
      <w:r>
        <w:rPr>
          <w:sz w:val="28"/>
          <w:szCs w:val="28"/>
          <w:lang w:eastAsia="ru-RU"/>
        </w:rPr>
        <w:t>продолжить</w:t>
      </w:r>
      <w:r w:rsidRPr="00386D9A">
        <w:rPr>
          <w:sz w:val="28"/>
          <w:szCs w:val="28"/>
          <w:lang w:eastAsia="ru-RU"/>
        </w:rPr>
        <w:t xml:space="preserve"> комплекс мероприятий по антинаркотической пропаганде </w:t>
      </w:r>
      <w:r w:rsidRPr="00386D9A">
        <w:rPr>
          <w:sz w:val="28"/>
          <w:szCs w:val="28"/>
          <w:lang w:eastAsia="ru-RU"/>
        </w:rPr>
        <w:br/>
      </w:r>
      <w:r>
        <w:rPr>
          <w:sz w:val="28"/>
          <w:szCs w:val="28"/>
          <w:lang w:eastAsia="ru-RU"/>
        </w:rPr>
        <w:t>с</w:t>
      </w:r>
      <w:r w:rsidRPr="00386D9A">
        <w:rPr>
          <w:sz w:val="28"/>
          <w:szCs w:val="28"/>
          <w:lang w:eastAsia="ru-RU"/>
        </w:rPr>
        <w:t xml:space="preserve"> использованием сети </w:t>
      </w:r>
      <w:r>
        <w:rPr>
          <w:sz w:val="28"/>
          <w:szCs w:val="28"/>
          <w:lang w:eastAsia="ru-RU"/>
        </w:rPr>
        <w:t>«</w:t>
      </w:r>
      <w:r w:rsidRPr="00386D9A">
        <w:rPr>
          <w:sz w:val="28"/>
          <w:szCs w:val="28"/>
          <w:lang w:eastAsia="ru-RU"/>
        </w:rPr>
        <w:t>Интернет</w:t>
      </w:r>
      <w:r>
        <w:rPr>
          <w:sz w:val="28"/>
          <w:szCs w:val="28"/>
          <w:lang w:eastAsia="ru-RU"/>
        </w:rPr>
        <w:t>»</w:t>
      </w:r>
      <w:r w:rsidRPr="00386D9A">
        <w:rPr>
          <w:sz w:val="28"/>
          <w:szCs w:val="28"/>
          <w:lang w:eastAsia="ru-RU"/>
        </w:rPr>
        <w:t>;</w:t>
      </w:r>
    </w:p>
    <w:p w:rsidR="00D86EBC" w:rsidRPr="00386D9A" w:rsidRDefault="00D86EBC" w:rsidP="00891217">
      <w:pPr>
        <w:pStyle w:val="BodyText"/>
        <w:spacing w:after="0"/>
        <w:ind w:firstLine="709"/>
        <w:jc w:val="both"/>
        <w:rPr>
          <w:sz w:val="28"/>
          <w:szCs w:val="28"/>
          <w:lang w:eastAsia="ru-RU"/>
        </w:rPr>
      </w:pPr>
      <w:r>
        <w:rPr>
          <w:sz w:val="28"/>
          <w:szCs w:val="28"/>
          <w:lang w:eastAsia="ru-RU"/>
        </w:rPr>
        <w:t>продолжить</w:t>
      </w:r>
      <w:r w:rsidRPr="00386D9A">
        <w:rPr>
          <w:sz w:val="28"/>
          <w:szCs w:val="28"/>
          <w:lang w:eastAsia="ru-RU"/>
        </w:rPr>
        <w:t xml:space="preserve"> </w:t>
      </w:r>
      <w:r>
        <w:rPr>
          <w:sz w:val="28"/>
          <w:szCs w:val="28"/>
          <w:lang w:eastAsia="ru-RU"/>
        </w:rPr>
        <w:t xml:space="preserve">активное </w:t>
      </w:r>
      <w:r w:rsidRPr="00386D9A">
        <w:rPr>
          <w:sz w:val="28"/>
          <w:szCs w:val="28"/>
          <w:lang w:eastAsia="ru-RU"/>
        </w:rPr>
        <w:t>вовлечение молодежи муниципальных образований в антинаркотическую деятельность;</w:t>
      </w:r>
    </w:p>
    <w:p w:rsidR="00D86EBC" w:rsidRPr="00386D9A" w:rsidRDefault="00D86EBC" w:rsidP="00891217">
      <w:pPr>
        <w:autoSpaceDE w:val="0"/>
        <w:ind w:firstLine="709"/>
        <w:jc w:val="both"/>
        <w:rPr>
          <w:sz w:val="28"/>
          <w:szCs w:val="28"/>
        </w:rPr>
      </w:pPr>
      <w:r w:rsidRPr="00386D9A">
        <w:rPr>
          <w:sz w:val="28"/>
          <w:szCs w:val="28"/>
          <w:lang w:eastAsia="ru-RU"/>
        </w:rPr>
        <w:t xml:space="preserve">организовать взаимодействие с общественными объединениями </w:t>
      </w:r>
      <w:r w:rsidRPr="00386D9A">
        <w:rPr>
          <w:sz w:val="28"/>
          <w:szCs w:val="28"/>
          <w:lang w:eastAsia="ru-RU"/>
        </w:rPr>
        <w:br/>
        <w:t>и некоммерческими организациями с целью предоставления потребителям наркотиков и их семьям информационных, консультационных, социально-психологических, социально-правовых, социально-бытовых услуг, а также услуг по обеспечению досуга и содействию в трудовой занятости.</w:t>
      </w:r>
    </w:p>
    <w:p w:rsidR="00D86EBC" w:rsidRDefault="00D86EBC" w:rsidP="00891217">
      <w:pPr>
        <w:autoSpaceDE w:val="0"/>
        <w:ind w:firstLine="709"/>
        <w:jc w:val="both"/>
        <w:rPr>
          <w:sz w:val="28"/>
          <w:szCs w:val="28"/>
          <w:u w:val="single"/>
        </w:rPr>
      </w:pPr>
    </w:p>
    <w:p w:rsidR="00D86EBC" w:rsidRPr="00386D9A" w:rsidRDefault="00D86EBC" w:rsidP="00891217">
      <w:pPr>
        <w:ind w:firstLine="709"/>
        <w:jc w:val="both"/>
        <w:rPr>
          <w:rFonts w:eastAsia="SimSun"/>
          <w:sz w:val="28"/>
          <w:szCs w:val="28"/>
        </w:rPr>
      </w:pPr>
      <w:r w:rsidRPr="00DA1D50">
        <w:rPr>
          <w:rFonts w:eastAsia="SimSun"/>
          <w:b/>
          <w:sz w:val="28"/>
          <w:szCs w:val="28"/>
        </w:rPr>
        <w:t>Правоохранительным органам Кировской области</w:t>
      </w:r>
      <w:r w:rsidRPr="00386D9A">
        <w:rPr>
          <w:rFonts w:eastAsia="SimSun"/>
          <w:sz w:val="28"/>
          <w:szCs w:val="28"/>
        </w:rPr>
        <w:t xml:space="preserve"> приоритетными направлениями антинаркотической деятельности считать:</w:t>
      </w:r>
    </w:p>
    <w:p w:rsidR="00D86EBC" w:rsidRPr="00386D9A" w:rsidRDefault="00D86EBC" w:rsidP="00891217">
      <w:pPr>
        <w:ind w:firstLine="709"/>
        <w:jc w:val="both"/>
        <w:rPr>
          <w:rFonts w:eastAsia="SimSun"/>
          <w:sz w:val="28"/>
          <w:szCs w:val="28"/>
        </w:rPr>
      </w:pPr>
      <w:r w:rsidRPr="00386D9A">
        <w:rPr>
          <w:rFonts w:eastAsia="SimSun"/>
          <w:sz w:val="28"/>
          <w:szCs w:val="28"/>
        </w:rPr>
        <w:t>повышение качества работы по пресечению групповых форм наркопреступности, ликвидации наркопритонов;</w:t>
      </w:r>
    </w:p>
    <w:p w:rsidR="00D86EBC" w:rsidRPr="00386D9A" w:rsidRDefault="00D86EBC" w:rsidP="00891217">
      <w:pPr>
        <w:ind w:firstLine="709"/>
        <w:jc w:val="both"/>
        <w:rPr>
          <w:rFonts w:eastAsia="SimSun"/>
          <w:sz w:val="28"/>
          <w:szCs w:val="28"/>
        </w:rPr>
      </w:pPr>
      <w:r w:rsidRPr="00386D9A">
        <w:rPr>
          <w:rFonts w:eastAsia="SimSun"/>
          <w:sz w:val="28"/>
          <w:szCs w:val="28"/>
        </w:rPr>
        <w:t>выявление и перекрытие каналов поступления подконтрольных веществ на территорию региона;</w:t>
      </w:r>
    </w:p>
    <w:p w:rsidR="00D86EBC" w:rsidRPr="00386D9A" w:rsidRDefault="00D86EBC" w:rsidP="00891217">
      <w:pPr>
        <w:ind w:firstLine="709"/>
        <w:jc w:val="both"/>
        <w:rPr>
          <w:rFonts w:eastAsia="SimSun"/>
          <w:sz w:val="28"/>
          <w:szCs w:val="28"/>
        </w:rPr>
      </w:pPr>
      <w:r w:rsidRPr="00386D9A">
        <w:rPr>
          <w:rFonts w:eastAsia="SimSun"/>
          <w:sz w:val="28"/>
          <w:szCs w:val="28"/>
        </w:rPr>
        <w:t>проведение совместных мероприятий, направленных на пресечение поступления наркотиков в исправительные учреждения;</w:t>
      </w:r>
    </w:p>
    <w:p w:rsidR="00D86EBC" w:rsidRPr="00386D9A" w:rsidRDefault="00D86EBC" w:rsidP="00891217">
      <w:pPr>
        <w:ind w:firstLine="709"/>
        <w:jc w:val="both"/>
        <w:rPr>
          <w:rFonts w:eastAsia="SimSun"/>
          <w:sz w:val="28"/>
          <w:szCs w:val="28"/>
        </w:rPr>
      </w:pPr>
      <w:r w:rsidRPr="00386D9A">
        <w:rPr>
          <w:rFonts w:eastAsia="SimSun"/>
          <w:sz w:val="28"/>
          <w:szCs w:val="28"/>
        </w:rPr>
        <w:t>обеспечить контроль за исполнением лицом обязанности</w:t>
      </w:r>
      <w:r w:rsidRPr="009B2CB6">
        <w:rPr>
          <w:rFonts w:eastAsia="SimSun"/>
          <w:sz w:val="28"/>
          <w:szCs w:val="28"/>
        </w:rPr>
        <w:t xml:space="preserve"> </w:t>
      </w:r>
      <w:r w:rsidRPr="00386D9A">
        <w:rPr>
          <w:rFonts w:eastAsia="SimSun"/>
          <w:sz w:val="28"/>
          <w:szCs w:val="28"/>
        </w:rPr>
        <w:t>пройти диагностику</w:t>
      </w:r>
      <w:r>
        <w:rPr>
          <w:rFonts w:eastAsia="SimSun"/>
          <w:sz w:val="28"/>
          <w:szCs w:val="28"/>
        </w:rPr>
        <w:t>,</w:t>
      </w:r>
      <w:r w:rsidRPr="00386D9A">
        <w:rPr>
          <w:rFonts w:eastAsia="SimSun"/>
          <w:sz w:val="28"/>
          <w:szCs w:val="28"/>
        </w:rPr>
        <w:t xml:space="preserve"> возложенной на него судом при назначении административного наказания</w:t>
      </w:r>
      <w:r>
        <w:rPr>
          <w:rFonts w:eastAsia="SimSun"/>
          <w:sz w:val="28"/>
          <w:szCs w:val="28"/>
        </w:rPr>
        <w:t xml:space="preserve">, </w:t>
      </w:r>
      <w:r w:rsidRPr="00237897">
        <w:rPr>
          <w:rFonts w:eastAsia="SimSun"/>
          <w:sz w:val="28"/>
          <w:szCs w:val="28"/>
        </w:rPr>
        <w:t xml:space="preserve">профилактические мероприятия, лечение от наркомании и (или) </w:t>
      </w:r>
      <w:r w:rsidRPr="00237897">
        <w:rPr>
          <w:sz w:val="28"/>
          <w:szCs w:val="28"/>
        </w:rPr>
        <w:t xml:space="preserve"> </w:t>
      </w:r>
      <w:r w:rsidRPr="00237897">
        <w:rPr>
          <w:rFonts w:eastAsia="SimSun"/>
          <w:sz w:val="28"/>
          <w:szCs w:val="28"/>
        </w:rPr>
        <w:t>медицинскую и (или) социальную реабилитацию в связи с потреблением  наркотических средств или психотропных веществ без назначения врача.</w:t>
      </w:r>
    </w:p>
    <w:p w:rsidR="00D86EBC" w:rsidRPr="00386D9A" w:rsidRDefault="00D86EBC" w:rsidP="00891217">
      <w:pPr>
        <w:tabs>
          <w:tab w:val="left" w:pos="-180"/>
          <w:tab w:val="left" w:pos="0"/>
          <w:tab w:val="left" w:pos="540"/>
        </w:tabs>
        <w:ind w:firstLine="709"/>
        <w:jc w:val="both"/>
        <w:rPr>
          <w:sz w:val="28"/>
          <w:szCs w:val="28"/>
        </w:rPr>
      </w:pPr>
    </w:p>
    <w:p w:rsidR="00D86EBC" w:rsidRPr="00386D9A" w:rsidRDefault="00D86EBC" w:rsidP="00891217">
      <w:pPr>
        <w:tabs>
          <w:tab w:val="left" w:pos="-180"/>
          <w:tab w:val="left" w:pos="0"/>
          <w:tab w:val="left" w:pos="540"/>
        </w:tabs>
        <w:ind w:firstLine="709"/>
        <w:jc w:val="both"/>
        <w:rPr>
          <w:sz w:val="28"/>
          <w:szCs w:val="28"/>
        </w:rPr>
      </w:pPr>
      <w:r w:rsidRPr="00386D9A">
        <w:rPr>
          <w:sz w:val="28"/>
          <w:szCs w:val="28"/>
        </w:rPr>
        <w:t>Совместная системная работа органов исполнительной власти</w:t>
      </w:r>
      <w:r>
        <w:rPr>
          <w:sz w:val="28"/>
          <w:szCs w:val="28"/>
        </w:rPr>
        <w:t xml:space="preserve"> области</w:t>
      </w:r>
      <w:r w:rsidRPr="00386D9A">
        <w:rPr>
          <w:sz w:val="28"/>
          <w:szCs w:val="28"/>
        </w:rPr>
        <w:t>,</w:t>
      </w:r>
      <w:r>
        <w:rPr>
          <w:sz w:val="28"/>
          <w:szCs w:val="28"/>
        </w:rPr>
        <w:t xml:space="preserve"> органов местного самоуправления,</w:t>
      </w:r>
      <w:r w:rsidRPr="00386D9A">
        <w:rPr>
          <w:sz w:val="28"/>
          <w:szCs w:val="28"/>
        </w:rPr>
        <w:t xml:space="preserve"> правоохранительных структур, всех заинтересованных ведомств и организаций Кировской области по борьбе </w:t>
      </w:r>
      <w:r>
        <w:rPr>
          <w:sz w:val="28"/>
          <w:szCs w:val="28"/>
        </w:rPr>
        <w:br/>
      </w:r>
      <w:r w:rsidRPr="00386D9A">
        <w:rPr>
          <w:sz w:val="28"/>
          <w:szCs w:val="28"/>
        </w:rPr>
        <w:t xml:space="preserve">с предложением и спросом на наркотики позволит более эффективно противодействовать распространению наркомании и наркопреступности </w:t>
      </w:r>
      <w:r>
        <w:rPr>
          <w:sz w:val="28"/>
          <w:szCs w:val="28"/>
        </w:rPr>
        <w:br/>
      </w:r>
      <w:r w:rsidRPr="00386D9A">
        <w:rPr>
          <w:sz w:val="28"/>
          <w:szCs w:val="28"/>
        </w:rPr>
        <w:t xml:space="preserve">в регионе. </w:t>
      </w:r>
    </w:p>
    <w:p w:rsidR="00D86EBC" w:rsidRPr="00703D74" w:rsidRDefault="00D86EBC" w:rsidP="00B5129D">
      <w:pPr>
        <w:tabs>
          <w:tab w:val="left" w:pos="-3261"/>
          <w:tab w:val="left" w:pos="-180"/>
          <w:tab w:val="left" w:pos="0"/>
        </w:tabs>
        <w:jc w:val="center"/>
        <w:rPr>
          <w:sz w:val="28"/>
          <w:szCs w:val="28"/>
        </w:rPr>
      </w:pPr>
      <w:r w:rsidRPr="00703D74">
        <w:rPr>
          <w:sz w:val="28"/>
          <w:szCs w:val="28"/>
        </w:rPr>
        <w:t>____________</w:t>
      </w: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Default="00D86EBC">
      <w:pPr>
        <w:tabs>
          <w:tab w:val="left" w:pos="-180"/>
          <w:tab w:val="left" w:pos="0"/>
          <w:tab w:val="left" w:pos="540"/>
        </w:tabs>
        <w:jc w:val="center"/>
        <w:rPr>
          <w:b/>
          <w:sz w:val="36"/>
          <w:szCs w:val="36"/>
        </w:rPr>
      </w:pPr>
    </w:p>
    <w:p w:rsidR="00D86EBC" w:rsidRPr="00703D74" w:rsidRDefault="00D86EBC">
      <w:pPr>
        <w:tabs>
          <w:tab w:val="left" w:pos="-180"/>
          <w:tab w:val="left" w:pos="0"/>
          <w:tab w:val="left" w:pos="540"/>
        </w:tabs>
        <w:jc w:val="center"/>
        <w:rPr>
          <w:b/>
          <w:sz w:val="36"/>
          <w:szCs w:val="36"/>
        </w:rPr>
      </w:pPr>
      <w:r w:rsidRPr="00703D74">
        <w:rPr>
          <w:b/>
          <w:sz w:val="36"/>
          <w:szCs w:val="36"/>
        </w:rPr>
        <w:t>ПРИЛОЖЕНИЯ</w:t>
      </w:r>
    </w:p>
    <w:p w:rsidR="00D86EBC" w:rsidRPr="00703D74" w:rsidRDefault="00D86EBC">
      <w:pPr>
        <w:tabs>
          <w:tab w:val="left" w:pos="-180"/>
          <w:tab w:val="left" w:pos="0"/>
          <w:tab w:val="left" w:pos="540"/>
        </w:tabs>
        <w:jc w:val="center"/>
        <w:rPr>
          <w:b/>
          <w:sz w:val="36"/>
          <w:szCs w:val="36"/>
        </w:rPr>
      </w:pPr>
      <w:r w:rsidRPr="00703D74">
        <w:rPr>
          <w:b/>
          <w:sz w:val="36"/>
          <w:szCs w:val="36"/>
        </w:rPr>
        <w:t>к докладу о наркоситуации в Кировской области</w:t>
      </w:r>
    </w:p>
    <w:p w:rsidR="00D86EBC" w:rsidRPr="00703D74" w:rsidRDefault="00D86EBC">
      <w:pPr>
        <w:tabs>
          <w:tab w:val="left" w:pos="-180"/>
          <w:tab w:val="left" w:pos="0"/>
          <w:tab w:val="left" w:pos="540"/>
        </w:tabs>
        <w:jc w:val="center"/>
        <w:rPr>
          <w:sz w:val="36"/>
          <w:szCs w:val="36"/>
        </w:rPr>
      </w:pPr>
      <w:r w:rsidRPr="00703D74">
        <w:rPr>
          <w:b/>
          <w:sz w:val="36"/>
          <w:szCs w:val="36"/>
        </w:rPr>
        <w:t>по итогам 201</w:t>
      </w:r>
      <w:r>
        <w:rPr>
          <w:b/>
          <w:sz w:val="36"/>
          <w:szCs w:val="36"/>
        </w:rPr>
        <w:t>8</w:t>
      </w:r>
      <w:r w:rsidRPr="00703D74">
        <w:rPr>
          <w:b/>
          <w:sz w:val="36"/>
          <w:szCs w:val="36"/>
        </w:rPr>
        <w:t xml:space="preserve"> года</w:t>
      </w:r>
    </w:p>
    <w:p w:rsidR="00D86EBC" w:rsidRPr="00703D74" w:rsidRDefault="00D86EBC">
      <w:pPr>
        <w:tabs>
          <w:tab w:val="left" w:pos="-180"/>
          <w:tab w:val="left" w:pos="0"/>
          <w:tab w:val="left" w:pos="540"/>
        </w:tabs>
        <w:ind w:firstLine="720"/>
        <w:jc w:val="both"/>
        <w:rPr>
          <w:sz w:val="36"/>
          <w:szCs w:val="36"/>
        </w:rPr>
      </w:pPr>
    </w:p>
    <w:p w:rsidR="00D86EBC" w:rsidRPr="00703D74" w:rsidRDefault="00D86EBC">
      <w:pPr>
        <w:jc w:val="center"/>
        <w:rPr>
          <w:sz w:val="36"/>
          <w:szCs w:val="36"/>
        </w:rPr>
      </w:pPr>
    </w:p>
    <w:p w:rsidR="00D86EBC" w:rsidRPr="00703D74" w:rsidRDefault="00D86EBC">
      <w:pPr>
        <w:jc w:val="center"/>
        <w:rPr>
          <w:sz w:val="28"/>
          <w:szCs w:val="28"/>
        </w:rPr>
      </w:pPr>
    </w:p>
    <w:p w:rsidR="00D86EBC" w:rsidRPr="00703D74" w:rsidRDefault="00D86EBC">
      <w:pPr>
        <w:jc w:val="center"/>
        <w:rPr>
          <w:sz w:val="28"/>
          <w:szCs w:val="28"/>
        </w:rPr>
      </w:pPr>
    </w:p>
    <w:p w:rsidR="00D86EBC" w:rsidRPr="00703D74" w:rsidRDefault="00D86EBC">
      <w:pPr>
        <w:jc w:val="center"/>
        <w:rPr>
          <w:sz w:val="28"/>
          <w:szCs w:val="28"/>
        </w:rPr>
      </w:pPr>
    </w:p>
    <w:p w:rsidR="00D86EBC" w:rsidRPr="00703D74" w:rsidRDefault="00D86EBC">
      <w:pPr>
        <w:jc w:val="center"/>
        <w:rPr>
          <w:sz w:val="28"/>
          <w:szCs w:val="28"/>
        </w:rPr>
      </w:pPr>
    </w:p>
    <w:p w:rsidR="00D86EBC" w:rsidRPr="00703D74" w:rsidRDefault="00D86EBC">
      <w:pPr>
        <w:jc w:val="center"/>
        <w:rPr>
          <w:sz w:val="28"/>
          <w:szCs w:val="28"/>
        </w:rPr>
      </w:pPr>
    </w:p>
    <w:p w:rsidR="00D86EBC" w:rsidRPr="00703D74" w:rsidRDefault="00D86EBC">
      <w:pPr>
        <w:jc w:val="center"/>
      </w:pPr>
    </w:p>
    <w:sectPr w:rsidR="00D86EBC" w:rsidRPr="00703D74" w:rsidSect="00524F2D">
      <w:headerReference w:type="even" r:id="rId20"/>
      <w:headerReference w:type="default" r:id="rId21"/>
      <w:pgSz w:w="11906" w:h="16838"/>
      <w:pgMar w:top="1134" w:right="849" w:bottom="1276" w:left="1701"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EBC" w:rsidRDefault="00D86EBC">
      <w:r>
        <w:separator/>
      </w:r>
    </w:p>
  </w:endnote>
  <w:endnote w:type="continuationSeparator" w:id="0">
    <w:p w:rsidR="00D86EBC" w:rsidRDefault="00D86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0000000000000000000"/>
    <w:charset w:val="86"/>
    <w:family w:val="swiss"/>
    <w:notTrueType/>
    <w:pitch w:val="variable"/>
    <w:sig w:usb0="00000001" w:usb1="080E0000" w:usb2="00000010" w:usb3="00000000" w:csb0="00040000" w:csb1="00000000"/>
  </w:font>
  <w:font w:name="OpenSymbol">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Unicode MS">
    <w:altName w:val="Kozuka Gothic Pro B"/>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T3Font_0">
    <w:altName w:val="Kozuka Gothic Pro B"/>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EBC" w:rsidRDefault="00D86EBC">
      <w:r>
        <w:separator/>
      </w:r>
    </w:p>
  </w:footnote>
  <w:footnote w:type="continuationSeparator" w:id="0">
    <w:p w:rsidR="00D86EBC" w:rsidRDefault="00D86EBC">
      <w:r>
        <w:continuationSeparator/>
      </w:r>
    </w:p>
  </w:footnote>
  <w:footnote w:id="1">
    <w:p w:rsidR="00D86EBC" w:rsidRDefault="00D86EBC">
      <w:pPr>
        <w:pStyle w:val="FootnoteText"/>
        <w:jc w:val="both"/>
      </w:pPr>
      <w:r>
        <w:rPr>
          <w:rStyle w:val="a0"/>
        </w:rPr>
        <w:footnoteRef/>
      </w:r>
      <w:r>
        <w:t xml:space="preserve"> Сведения Территориального органа Федеральной службы государственной статистики по Кировской области (Кировстат).</w:t>
      </w:r>
    </w:p>
  </w:footnote>
  <w:footnote w:id="2">
    <w:p w:rsidR="00D86EBC" w:rsidRDefault="00D86EBC">
      <w:pPr>
        <w:pStyle w:val="FootnoteText"/>
        <w:jc w:val="both"/>
      </w:pPr>
      <w:r>
        <w:rPr>
          <w:rStyle w:val="a0"/>
        </w:rPr>
        <w:footnoteRef/>
      </w:r>
      <w:r>
        <w:t xml:space="preserve"> Предварительные сведения Территориального органа Федеральной службы государственной статистики по Кировской области (Кировстат).</w:t>
      </w:r>
    </w:p>
  </w:footnote>
  <w:footnote w:id="3">
    <w:p w:rsidR="00D86EBC" w:rsidRDefault="00D86EBC">
      <w:pPr>
        <w:pStyle w:val="FootnoteText"/>
      </w:pPr>
      <w:r>
        <w:rPr>
          <w:rStyle w:val="a0"/>
        </w:rPr>
        <w:footnoteRef/>
      </w:r>
      <w:r>
        <w:t xml:space="preserve">  По данным Управления государственной службы занятости населения Кировской области.</w:t>
      </w:r>
    </w:p>
  </w:footnote>
  <w:footnote w:id="4">
    <w:p w:rsidR="00D86EBC" w:rsidRDefault="00D86EBC">
      <w:pPr>
        <w:pStyle w:val="FootnoteText"/>
      </w:pPr>
      <w:r>
        <w:rPr>
          <w:rStyle w:val="a0"/>
        </w:rPr>
        <w:footnoteRef/>
      </w:r>
      <w:r>
        <w:t xml:space="preserve">  По сведениям Управления</w:t>
      </w:r>
      <w:r w:rsidRPr="00B231D4">
        <w:t xml:space="preserve"> по вопросам</w:t>
      </w:r>
      <w:r>
        <w:t xml:space="preserve"> </w:t>
      </w:r>
      <w:r w:rsidRPr="00B231D4">
        <w:t>миграции</w:t>
      </w:r>
      <w:r>
        <w:t xml:space="preserve"> УМВД России по Кировской области.</w:t>
      </w:r>
    </w:p>
  </w:footnote>
  <w:footnote w:id="5">
    <w:p w:rsidR="00D86EBC" w:rsidRDefault="00D86EBC" w:rsidP="005D0064">
      <w:pPr>
        <w:pStyle w:val="FootnoteText"/>
        <w:tabs>
          <w:tab w:val="left" w:pos="567"/>
        </w:tabs>
      </w:pPr>
      <w:r w:rsidRPr="00B13603">
        <w:rPr>
          <w:rStyle w:val="FootnoteReference"/>
        </w:rPr>
        <w:footnoteRef/>
      </w:r>
      <w:r w:rsidRPr="00B13603">
        <w:t xml:space="preserve"> </w:t>
      </w:r>
      <w:r>
        <w:t xml:space="preserve"> Д</w:t>
      </w:r>
      <w:r w:rsidRPr="00B13603">
        <w:rPr>
          <w:color w:val="000000"/>
        </w:rPr>
        <w:t xml:space="preserve">алее </w:t>
      </w:r>
      <w:r>
        <w:rPr>
          <w:color w:val="000000"/>
        </w:rPr>
        <w:t>–</w:t>
      </w:r>
      <w:r w:rsidRPr="00B13603">
        <w:rPr>
          <w:color w:val="000000"/>
        </w:rPr>
        <w:t xml:space="preserve"> </w:t>
      </w:r>
      <w:r>
        <w:rPr>
          <w:color w:val="000000"/>
        </w:rPr>
        <w:t>иностранный гражданин,</w:t>
      </w:r>
    </w:p>
  </w:footnote>
  <w:footnote w:id="6">
    <w:p w:rsidR="00D86EBC" w:rsidRDefault="00D86EBC" w:rsidP="006302DE">
      <w:pPr>
        <w:pStyle w:val="FootnoteText"/>
      </w:pPr>
      <w:r>
        <w:rPr>
          <w:rStyle w:val="FootnoteReference"/>
        </w:rPr>
        <w:footnoteRef/>
      </w:r>
      <w:r>
        <w:t xml:space="preserve"> Далее – «Государственная программа»</w:t>
      </w:r>
    </w:p>
  </w:footnote>
  <w:footnote w:id="7">
    <w:p w:rsidR="00D86EBC" w:rsidRDefault="00D86EBC" w:rsidP="00327496">
      <w:pPr>
        <w:pStyle w:val="FootnoteText"/>
        <w:jc w:val="both"/>
      </w:pPr>
      <w:r>
        <w:rPr>
          <w:rStyle w:val="a0"/>
        </w:rPr>
        <w:footnoteRef/>
      </w:r>
      <w:r>
        <w:t xml:space="preserve">  Сведения министерства здравоохранения Кировской области</w:t>
      </w:r>
      <w:r w:rsidRPr="00B5129D">
        <w:rPr>
          <w:szCs w:val="24"/>
        </w:rPr>
        <w:t>.</w:t>
      </w:r>
    </w:p>
  </w:footnote>
  <w:footnote w:id="8">
    <w:p w:rsidR="00D86EBC" w:rsidRDefault="00D86EBC" w:rsidP="00235BA0">
      <w:pPr>
        <w:pStyle w:val="FootnoteText"/>
        <w:jc w:val="both"/>
      </w:pPr>
      <w:r>
        <w:rPr>
          <w:rStyle w:val="a0"/>
        </w:rPr>
        <w:footnoteRef/>
      </w:r>
      <w:r>
        <w:t xml:space="preserve">  Сведения министерства образования Кировской области, министерства спорта и молодежной политики Кировской области.</w:t>
      </w:r>
    </w:p>
  </w:footnote>
  <w:footnote w:id="9">
    <w:p w:rsidR="00D86EBC" w:rsidRDefault="00D86EBC" w:rsidP="00970945">
      <w:pPr>
        <w:pStyle w:val="FootnoteText"/>
      </w:pPr>
      <w:r>
        <w:rPr>
          <w:rStyle w:val="a0"/>
        </w:rPr>
        <w:footnoteRef/>
      </w:r>
      <w:r>
        <w:t xml:space="preserve"> Сведения министерства здравоохранения Кировской области.</w:t>
      </w:r>
    </w:p>
  </w:footnote>
  <w:footnote w:id="10">
    <w:p w:rsidR="00D86EBC" w:rsidRDefault="00D86EBC">
      <w:pPr>
        <w:pStyle w:val="FootnoteText"/>
      </w:pPr>
      <w:r>
        <w:rPr>
          <w:rStyle w:val="a0"/>
        </w:rPr>
        <w:footnoteRef/>
      </w:r>
      <w:r>
        <w:t xml:space="preserve">  Сведения министерства культуры Кировской области.</w:t>
      </w:r>
    </w:p>
  </w:footnote>
  <w:footnote w:id="11">
    <w:p w:rsidR="00D86EBC" w:rsidRDefault="00D86EBC">
      <w:pPr>
        <w:pStyle w:val="FootnoteText"/>
      </w:pPr>
      <w:r>
        <w:rPr>
          <w:rStyle w:val="FootnoteReference"/>
        </w:rPr>
        <w:footnoteRef/>
      </w:r>
      <w:r>
        <w:t xml:space="preserve">  Сведения министерства социального развития Кировской области.</w:t>
      </w:r>
    </w:p>
  </w:footnote>
  <w:footnote w:id="12">
    <w:p w:rsidR="00D86EBC" w:rsidRDefault="00D86EBC" w:rsidP="006E424E">
      <w:r>
        <w:rPr>
          <w:rStyle w:val="a0"/>
        </w:rPr>
        <w:footnoteRef/>
      </w:r>
    </w:p>
    <w:p w:rsidR="00D86EBC" w:rsidRDefault="00D86EBC" w:rsidP="006E424E">
      <w:pPr>
        <w:pStyle w:val="FootnoteText"/>
        <w:pageBreakBefore/>
      </w:pPr>
      <w:r>
        <w:rPr>
          <w:rStyle w:val="a0"/>
        </w:rPr>
        <w:tab/>
      </w:r>
      <w:r>
        <w:t xml:space="preserve"> Сведения Управления Судебного департамента в Кировской области</w:t>
      </w:r>
    </w:p>
  </w:footnote>
  <w:footnote w:id="13">
    <w:p w:rsidR="00D86EBC" w:rsidRDefault="00D86EBC" w:rsidP="006E424E">
      <w:pPr>
        <w:pStyle w:val="FootnoteText"/>
      </w:pPr>
      <w:r>
        <w:rPr>
          <w:rStyle w:val="a0"/>
        </w:rPr>
        <w:footnoteRef/>
      </w:r>
      <w:r>
        <w:rPr>
          <w:rStyle w:val="a0"/>
        </w:rPr>
        <w:tab/>
        <w:t xml:space="preserve">   </w:t>
      </w:r>
      <w:r>
        <w:t>По сведениям УФСИН России по Кировской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EBC" w:rsidRDefault="00D86EBC">
    <w:pPr>
      <w:pStyle w:val="af0"/>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74</w:t>
    </w:r>
    <w:r>
      <w:rPr>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EBC" w:rsidRDefault="00D86EBC">
    <w:pPr>
      <w:pStyle w:val="Header"/>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88</w:t>
    </w:r>
    <w:r>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cs="Times New Roman"/>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4"/>
    <w:multiLevelType w:val="multilevel"/>
    <w:tmpl w:val="00000004"/>
    <w:name w:val="WW8Num4"/>
    <w:lvl w:ilvl="0">
      <w:start w:val="1"/>
      <w:numFmt w:val="none"/>
      <w:pStyle w:val="Heading3"/>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
    <w:nsid w:val="00000005"/>
    <w:multiLevelType w:val="multilevel"/>
    <w:tmpl w:val="00000005"/>
    <w:name w:val="WW8Num5"/>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6"/>
    <w:multiLevelType w:val="multilevel"/>
    <w:tmpl w:val="00000006"/>
    <w:name w:val="WW8Num6"/>
    <w:lvl w:ilvl="0">
      <w:numFmt w:val="none"/>
      <w:suff w:val="nothing"/>
      <w:lvlText w:val="-"/>
      <w:lvlJc w:val="left"/>
      <w:pPr>
        <w:tabs>
          <w:tab w:val="num" w:pos="0"/>
        </w:tabs>
        <w:ind w:left="360" w:hanging="360"/>
      </w:pPr>
      <w:rPr>
        <w:rFonts w:cs="Times New Roman"/>
        <w:b/>
        <w:sz w:val="28"/>
        <w:szCs w:val="28"/>
      </w:rPr>
    </w:lvl>
    <w:lvl w:ilvl="1">
      <w:start w:val="1"/>
      <w:numFmt w:val="none"/>
      <w:suff w:val="nothing"/>
      <w:lvlText w:val="o"/>
      <w:lvlJc w:val="left"/>
      <w:pPr>
        <w:tabs>
          <w:tab w:val="num" w:pos="0"/>
        </w:tabs>
        <w:ind w:left="720" w:hanging="360"/>
      </w:pPr>
      <w:rPr>
        <w:rFonts w:ascii="Courier New" w:hAnsi="Courier New" w:cs="Courier New"/>
      </w:rPr>
    </w:lvl>
    <w:lvl w:ilvl="2">
      <w:start w:val="1"/>
      <w:numFmt w:val="none"/>
      <w:suff w:val="nothing"/>
      <w:lvlText w:val=""/>
      <w:lvlJc w:val="left"/>
      <w:pPr>
        <w:tabs>
          <w:tab w:val="num" w:pos="0"/>
        </w:tabs>
        <w:ind w:left="1080" w:hanging="360"/>
      </w:pPr>
      <w:rPr>
        <w:rFonts w:ascii="Wingdings" w:hAnsi="Wingdings" w:cs="Wingdings"/>
      </w:rPr>
    </w:lvl>
    <w:lvl w:ilvl="3">
      <w:start w:val="1"/>
      <w:numFmt w:val="none"/>
      <w:suff w:val="nothing"/>
      <w:lvlText w:val=""/>
      <w:lvlJc w:val="left"/>
      <w:pPr>
        <w:tabs>
          <w:tab w:val="num" w:pos="0"/>
        </w:tabs>
        <w:ind w:left="1440" w:hanging="360"/>
      </w:pPr>
      <w:rPr>
        <w:rFonts w:ascii="Symbol" w:hAnsi="Symbol" w:cs="Symbol"/>
      </w:rPr>
    </w:lvl>
    <w:lvl w:ilvl="4">
      <w:start w:val="1"/>
      <w:numFmt w:val="none"/>
      <w:suff w:val="nothing"/>
      <w:lvlText w:val="o"/>
      <w:lvlJc w:val="left"/>
      <w:pPr>
        <w:tabs>
          <w:tab w:val="num" w:pos="0"/>
        </w:tabs>
        <w:ind w:left="1800" w:hanging="360"/>
      </w:pPr>
      <w:rPr>
        <w:rFonts w:ascii="Courier New" w:hAnsi="Courier New" w:cs="Courier New"/>
      </w:rPr>
    </w:lvl>
    <w:lvl w:ilvl="5">
      <w:start w:val="1"/>
      <w:numFmt w:val="none"/>
      <w:suff w:val="nothing"/>
      <w:lvlText w:val=""/>
      <w:lvlJc w:val="left"/>
      <w:pPr>
        <w:tabs>
          <w:tab w:val="num" w:pos="0"/>
        </w:tabs>
        <w:ind w:left="2160" w:hanging="360"/>
      </w:pPr>
      <w:rPr>
        <w:rFonts w:ascii="Wingdings" w:hAnsi="Wingdings" w:cs="Wingdings"/>
      </w:rPr>
    </w:lvl>
    <w:lvl w:ilvl="6">
      <w:start w:val="1"/>
      <w:numFmt w:val="none"/>
      <w:suff w:val="nothing"/>
      <w:lvlText w:val=""/>
      <w:lvlJc w:val="left"/>
      <w:pPr>
        <w:tabs>
          <w:tab w:val="num" w:pos="0"/>
        </w:tabs>
        <w:ind w:left="2520" w:hanging="360"/>
      </w:pPr>
      <w:rPr>
        <w:rFonts w:ascii="Symbol" w:hAnsi="Symbol" w:cs="Symbol"/>
      </w:rPr>
    </w:lvl>
    <w:lvl w:ilvl="7">
      <w:start w:val="1"/>
      <w:numFmt w:val="none"/>
      <w:suff w:val="nothing"/>
      <w:lvlText w:val="o"/>
      <w:lvlJc w:val="left"/>
      <w:pPr>
        <w:tabs>
          <w:tab w:val="num" w:pos="0"/>
        </w:tabs>
        <w:ind w:left="2880" w:hanging="360"/>
      </w:pPr>
      <w:rPr>
        <w:rFonts w:ascii="Courier New" w:hAnsi="Courier New" w:cs="Courier New"/>
      </w:rPr>
    </w:lvl>
    <w:lvl w:ilvl="8">
      <w:start w:val="1"/>
      <w:numFmt w:val="none"/>
      <w:suff w:val="nothing"/>
      <w:lvlText w:val=""/>
      <w:lvlJc w:val="left"/>
      <w:pPr>
        <w:tabs>
          <w:tab w:val="num" w:pos="0"/>
        </w:tabs>
        <w:ind w:left="3240" w:hanging="360"/>
      </w:pPr>
      <w:rPr>
        <w:rFonts w:ascii="Wingdings" w:hAnsi="Wingdings" w:cs="Wingdings"/>
      </w:rPr>
    </w:lvl>
  </w:abstractNum>
  <w:abstractNum w:abstractNumId="6">
    <w:nsid w:val="13845D9A"/>
    <w:multiLevelType w:val="hybridMultilevel"/>
    <w:tmpl w:val="35E4C6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DB46AA"/>
    <w:multiLevelType w:val="hybridMultilevel"/>
    <w:tmpl w:val="478AFE12"/>
    <w:lvl w:ilvl="0" w:tplc="0419000F">
      <w:start w:val="1"/>
      <w:numFmt w:val="decimal"/>
      <w:lvlText w:val="%1."/>
      <w:lvlJc w:val="left"/>
      <w:pPr>
        <w:ind w:left="833" w:hanging="360"/>
      </w:pPr>
      <w:rPr>
        <w:rFonts w:cs="Times New Roman"/>
      </w:rPr>
    </w:lvl>
    <w:lvl w:ilvl="1" w:tplc="04190019" w:tentative="1">
      <w:start w:val="1"/>
      <w:numFmt w:val="lowerLetter"/>
      <w:lvlText w:val="%2."/>
      <w:lvlJc w:val="left"/>
      <w:pPr>
        <w:ind w:left="1553" w:hanging="360"/>
      </w:pPr>
      <w:rPr>
        <w:rFonts w:cs="Times New Roman"/>
      </w:rPr>
    </w:lvl>
    <w:lvl w:ilvl="2" w:tplc="0419001B" w:tentative="1">
      <w:start w:val="1"/>
      <w:numFmt w:val="lowerRoman"/>
      <w:lvlText w:val="%3."/>
      <w:lvlJc w:val="right"/>
      <w:pPr>
        <w:ind w:left="2273" w:hanging="180"/>
      </w:pPr>
      <w:rPr>
        <w:rFonts w:cs="Times New Roman"/>
      </w:rPr>
    </w:lvl>
    <w:lvl w:ilvl="3" w:tplc="0419000F" w:tentative="1">
      <w:start w:val="1"/>
      <w:numFmt w:val="decimal"/>
      <w:lvlText w:val="%4."/>
      <w:lvlJc w:val="left"/>
      <w:pPr>
        <w:ind w:left="2993" w:hanging="360"/>
      </w:pPr>
      <w:rPr>
        <w:rFonts w:cs="Times New Roman"/>
      </w:rPr>
    </w:lvl>
    <w:lvl w:ilvl="4" w:tplc="04190019" w:tentative="1">
      <w:start w:val="1"/>
      <w:numFmt w:val="lowerLetter"/>
      <w:lvlText w:val="%5."/>
      <w:lvlJc w:val="left"/>
      <w:pPr>
        <w:ind w:left="3713" w:hanging="360"/>
      </w:pPr>
      <w:rPr>
        <w:rFonts w:cs="Times New Roman"/>
      </w:rPr>
    </w:lvl>
    <w:lvl w:ilvl="5" w:tplc="0419001B" w:tentative="1">
      <w:start w:val="1"/>
      <w:numFmt w:val="lowerRoman"/>
      <w:lvlText w:val="%6."/>
      <w:lvlJc w:val="right"/>
      <w:pPr>
        <w:ind w:left="4433" w:hanging="180"/>
      </w:pPr>
      <w:rPr>
        <w:rFonts w:cs="Times New Roman"/>
      </w:rPr>
    </w:lvl>
    <w:lvl w:ilvl="6" w:tplc="0419000F" w:tentative="1">
      <w:start w:val="1"/>
      <w:numFmt w:val="decimal"/>
      <w:lvlText w:val="%7."/>
      <w:lvlJc w:val="left"/>
      <w:pPr>
        <w:ind w:left="5153" w:hanging="360"/>
      </w:pPr>
      <w:rPr>
        <w:rFonts w:cs="Times New Roman"/>
      </w:rPr>
    </w:lvl>
    <w:lvl w:ilvl="7" w:tplc="04190019" w:tentative="1">
      <w:start w:val="1"/>
      <w:numFmt w:val="lowerLetter"/>
      <w:lvlText w:val="%8."/>
      <w:lvlJc w:val="left"/>
      <w:pPr>
        <w:ind w:left="5873" w:hanging="360"/>
      </w:pPr>
      <w:rPr>
        <w:rFonts w:cs="Times New Roman"/>
      </w:rPr>
    </w:lvl>
    <w:lvl w:ilvl="8" w:tplc="0419001B" w:tentative="1">
      <w:start w:val="1"/>
      <w:numFmt w:val="lowerRoman"/>
      <w:lvlText w:val="%9."/>
      <w:lvlJc w:val="right"/>
      <w:pPr>
        <w:ind w:left="6593" w:hanging="180"/>
      </w:pPr>
      <w:rPr>
        <w:rFonts w:cs="Times New Roman"/>
      </w:rPr>
    </w:lvl>
  </w:abstractNum>
  <w:abstractNum w:abstractNumId="8">
    <w:nsid w:val="21B26B2C"/>
    <w:multiLevelType w:val="hybridMultilevel"/>
    <w:tmpl w:val="30E2D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255108"/>
    <w:multiLevelType w:val="multilevel"/>
    <w:tmpl w:val="EFEA8C0A"/>
    <w:lvl w:ilvl="0">
      <w:numFmt w:val="none"/>
      <w:lvlText w:val="-"/>
      <w:legacy w:legacy="1" w:legacySpace="120" w:legacyIndent="360"/>
      <w:lvlJc w:val="left"/>
      <w:pPr>
        <w:ind w:left="360" w:hanging="360"/>
      </w:pPr>
      <w:rPr>
        <w:rFonts w:cs="Times New Roman"/>
        <w:b/>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0">
    <w:nsid w:val="2CF3169F"/>
    <w:multiLevelType w:val="hybridMultilevel"/>
    <w:tmpl w:val="184C657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2D5371FE"/>
    <w:multiLevelType w:val="hybridMultilevel"/>
    <w:tmpl w:val="7A6E626E"/>
    <w:lvl w:ilvl="0" w:tplc="24A677C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2E134279"/>
    <w:multiLevelType w:val="multilevel"/>
    <w:tmpl w:val="CDA8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F908F5"/>
    <w:multiLevelType w:val="hybridMultilevel"/>
    <w:tmpl w:val="BDE20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F250C9E"/>
    <w:multiLevelType w:val="hybridMultilevel"/>
    <w:tmpl w:val="8E1C52FA"/>
    <w:lvl w:ilvl="0" w:tplc="FD404E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CAA30DD"/>
    <w:multiLevelType w:val="hybridMultilevel"/>
    <w:tmpl w:val="97FE767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nsid w:val="5D815ECF"/>
    <w:multiLevelType w:val="hybridMultilevel"/>
    <w:tmpl w:val="E650148C"/>
    <w:lvl w:ilvl="0" w:tplc="FD404E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F2589E"/>
    <w:multiLevelType w:val="hybridMultilevel"/>
    <w:tmpl w:val="BA12E1EC"/>
    <w:lvl w:ilvl="0" w:tplc="AAD2B476">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619C5A0C"/>
    <w:multiLevelType w:val="hybridMultilevel"/>
    <w:tmpl w:val="74CAD8A4"/>
    <w:lvl w:ilvl="0" w:tplc="8FDC4D74">
      <w:start w:val="1"/>
      <w:numFmt w:val="decimal"/>
      <w:lvlText w:val="%1."/>
      <w:lvlJc w:val="left"/>
      <w:pPr>
        <w:ind w:left="1530" w:hanging="99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703D2942"/>
    <w:multiLevelType w:val="hybridMultilevel"/>
    <w:tmpl w:val="25582B5E"/>
    <w:lvl w:ilvl="0" w:tplc="04190011">
      <w:start w:val="1"/>
      <w:numFmt w:val="decimal"/>
      <w:lvlText w:val="%1)"/>
      <w:lvlJc w:val="left"/>
      <w:pPr>
        <w:ind w:left="1467" w:hanging="360"/>
      </w:pPr>
      <w:rPr>
        <w:rFonts w:cs="Times New Roman"/>
      </w:rPr>
    </w:lvl>
    <w:lvl w:ilvl="1" w:tplc="04190019" w:tentative="1">
      <w:start w:val="1"/>
      <w:numFmt w:val="lowerLetter"/>
      <w:lvlText w:val="%2."/>
      <w:lvlJc w:val="left"/>
      <w:pPr>
        <w:ind w:left="2187" w:hanging="360"/>
      </w:pPr>
      <w:rPr>
        <w:rFonts w:cs="Times New Roman"/>
      </w:rPr>
    </w:lvl>
    <w:lvl w:ilvl="2" w:tplc="0419001B" w:tentative="1">
      <w:start w:val="1"/>
      <w:numFmt w:val="lowerRoman"/>
      <w:lvlText w:val="%3."/>
      <w:lvlJc w:val="right"/>
      <w:pPr>
        <w:ind w:left="2907" w:hanging="180"/>
      </w:pPr>
      <w:rPr>
        <w:rFonts w:cs="Times New Roman"/>
      </w:rPr>
    </w:lvl>
    <w:lvl w:ilvl="3" w:tplc="0419000F" w:tentative="1">
      <w:start w:val="1"/>
      <w:numFmt w:val="decimal"/>
      <w:lvlText w:val="%4."/>
      <w:lvlJc w:val="left"/>
      <w:pPr>
        <w:ind w:left="3627" w:hanging="360"/>
      </w:pPr>
      <w:rPr>
        <w:rFonts w:cs="Times New Roman"/>
      </w:rPr>
    </w:lvl>
    <w:lvl w:ilvl="4" w:tplc="04190019" w:tentative="1">
      <w:start w:val="1"/>
      <w:numFmt w:val="lowerLetter"/>
      <w:lvlText w:val="%5."/>
      <w:lvlJc w:val="left"/>
      <w:pPr>
        <w:ind w:left="4347" w:hanging="360"/>
      </w:pPr>
      <w:rPr>
        <w:rFonts w:cs="Times New Roman"/>
      </w:rPr>
    </w:lvl>
    <w:lvl w:ilvl="5" w:tplc="0419001B" w:tentative="1">
      <w:start w:val="1"/>
      <w:numFmt w:val="lowerRoman"/>
      <w:lvlText w:val="%6."/>
      <w:lvlJc w:val="right"/>
      <w:pPr>
        <w:ind w:left="5067" w:hanging="180"/>
      </w:pPr>
      <w:rPr>
        <w:rFonts w:cs="Times New Roman"/>
      </w:rPr>
    </w:lvl>
    <w:lvl w:ilvl="6" w:tplc="0419000F" w:tentative="1">
      <w:start w:val="1"/>
      <w:numFmt w:val="decimal"/>
      <w:lvlText w:val="%7."/>
      <w:lvlJc w:val="left"/>
      <w:pPr>
        <w:ind w:left="5787" w:hanging="360"/>
      </w:pPr>
      <w:rPr>
        <w:rFonts w:cs="Times New Roman"/>
      </w:rPr>
    </w:lvl>
    <w:lvl w:ilvl="7" w:tplc="04190019" w:tentative="1">
      <w:start w:val="1"/>
      <w:numFmt w:val="lowerLetter"/>
      <w:lvlText w:val="%8."/>
      <w:lvlJc w:val="left"/>
      <w:pPr>
        <w:ind w:left="6507" w:hanging="360"/>
      </w:pPr>
      <w:rPr>
        <w:rFonts w:cs="Times New Roman"/>
      </w:rPr>
    </w:lvl>
    <w:lvl w:ilvl="8" w:tplc="0419001B" w:tentative="1">
      <w:start w:val="1"/>
      <w:numFmt w:val="lowerRoman"/>
      <w:lvlText w:val="%9."/>
      <w:lvlJc w:val="right"/>
      <w:pPr>
        <w:ind w:left="7227" w:hanging="180"/>
      </w:pPr>
      <w:rPr>
        <w:rFonts w:cs="Times New Roman"/>
      </w:rPr>
    </w:lvl>
  </w:abstractNum>
  <w:abstractNum w:abstractNumId="20">
    <w:nsid w:val="78AE7DF8"/>
    <w:multiLevelType w:val="hybridMultilevel"/>
    <w:tmpl w:val="E33AB70A"/>
    <w:lvl w:ilvl="0" w:tplc="154695A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19"/>
  </w:num>
  <w:num w:numId="9">
    <w:abstractNumId w:val="9"/>
  </w:num>
  <w:num w:numId="10">
    <w:abstractNumId w:val="11"/>
  </w:num>
  <w:num w:numId="11">
    <w:abstractNumId w:val="7"/>
  </w:num>
  <w:num w:numId="12">
    <w:abstractNumId w:val="1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num>
  <w:num w:numId="16">
    <w:abstractNumId w:val="6"/>
  </w:num>
  <w:num w:numId="17">
    <w:abstractNumId w:val="15"/>
  </w:num>
  <w:num w:numId="18">
    <w:abstractNumId w:val="20"/>
  </w:num>
  <w:num w:numId="19">
    <w:abstractNumId w:val="16"/>
  </w:num>
  <w:num w:numId="20">
    <w:abstractNumId w:val="10"/>
  </w:num>
  <w:num w:numId="21">
    <w:abstractNumId w:val="1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367"/>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1F0A"/>
    <w:rsid w:val="000005F3"/>
    <w:rsid w:val="0000179B"/>
    <w:rsid w:val="00011C84"/>
    <w:rsid w:val="00011F3B"/>
    <w:rsid w:val="000136DF"/>
    <w:rsid w:val="000142A8"/>
    <w:rsid w:val="0001504A"/>
    <w:rsid w:val="000200E1"/>
    <w:rsid w:val="0002029F"/>
    <w:rsid w:val="000221A2"/>
    <w:rsid w:val="000221FE"/>
    <w:rsid w:val="00023DDE"/>
    <w:rsid w:val="00025F12"/>
    <w:rsid w:val="000261DC"/>
    <w:rsid w:val="000309CD"/>
    <w:rsid w:val="000311E0"/>
    <w:rsid w:val="000319A2"/>
    <w:rsid w:val="000319E6"/>
    <w:rsid w:val="000338C1"/>
    <w:rsid w:val="00034952"/>
    <w:rsid w:val="00042BEA"/>
    <w:rsid w:val="00043297"/>
    <w:rsid w:val="00043DCD"/>
    <w:rsid w:val="000440AE"/>
    <w:rsid w:val="00045059"/>
    <w:rsid w:val="00051A06"/>
    <w:rsid w:val="000532A5"/>
    <w:rsid w:val="00055105"/>
    <w:rsid w:val="000579D4"/>
    <w:rsid w:val="00060658"/>
    <w:rsid w:val="000623A8"/>
    <w:rsid w:val="00062852"/>
    <w:rsid w:val="00065AF9"/>
    <w:rsid w:val="000665EA"/>
    <w:rsid w:val="000678C2"/>
    <w:rsid w:val="00071E3D"/>
    <w:rsid w:val="00073BB9"/>
    <w:rsid w:val="0007414B"/>
    <w:rsid w:val="00074629"/>
    <w:rsid w:val="00076E14"/>
    <w:rsid w:val="00077963"/>
    <w:rsid w:val="00080223"/>
    <w:rsid w:val="00083B4D"/>
    <w:rsid w:val="000853D9"/>
    <w:rsid w:val="00086637"/>
    <w:rsid w:val="0008672A"/>
    <w:rsid w:val="000870A3"/>
    <w:rsid w:val="000943DE"/>
    <w:rsid w:val="0009445C"/>
    <w:rsid w:val="00095666"/>
    <w:rsid w:val="00097FE7"/>
    <w:rsid w:val="000A6952"/>
    <w:rsid w:val="000A7332"/>
    <w:rsid w:val="000B23BC"/>
    <w:rsid w:val="000B48B4"/>
    <w:rsid w:val="000C0B34"/>
    <w:rsid w:val="000C0E6A"/>
    <w:rsid w:val="000C4E7F"/>
    <w:rsid w:val="000C56A3"/>
    <w:rsid w:val="000C621C"/>
    <w:rsid w:val="000D092E"/>
    <w:rsid w:val="000D0B90"/>
    <w:rsid w:val="000D1354"/>
    <w:rsid w:val="000D1530"/>
    <w:rsid w:val="000D24E5"/>
    <w:rsid w:val="000D3935"/>
    <w:rsid w:val="000D5D08"/>
    <w:rsid w:val="000D5D9B"/>
    <w:rsid w:val="000D62DB"/>
    <w:rsid w:val="000E0A72"/>
    <w:rsid w:val="000E1BDE"/>
    <w:rsid w:val="000E3ED4"/>
    <w:rsid w:val="000E4D27"/>
    <w:rsid w:val="000E4FEC"/>
    <w:rsid w:val="000E6007"/>
    <w:rsid w:val="000E7A22"/>
    <w:rsid w:val="000F20EC"/>
    <w:rsid w:val="000F2AD7"/>
    <w:rsid w:val="000F328C"/>
    <w:rsid w:val="000F56CF"/>
    <w:rsid w:val="00100912"/>
    <w:rsid w:val="001018EE"/>
    <w:rsid w:val="001058CD"/>
    <w:rsid w:val="00107A6E"/>
    <w:rsid w:val="001108AC"/>
    <w:rsid w:val="00111C8D"/>
    <w:rsid w:val="00113FFF"/>
    <w:rsid w:val="00115684"/>
    <w:rsid w:val="00116BAC"/>
    <w:rsid w:val="0011755B"/>
    <w:rsid w:val="001207D9"/>
    <w:rsid w:val="001222B8"/>
    <w:rsid w:val="00122DB4"/>
    <w:rsid w:val="00122E3C"/>
    <w:rsid w:val="00123785"/>
    <w:rsid w:val="001246A0"/>
    <w:rsid w:val="00126FA7"/>
    <w:rsid w:val="001309F3"/>
    <w:rsid w:val="00131482"/>
    <w:rsid w:val="00131EB7"/>
    <w:rsid w:val="00134B51"/>
    <w:rsid w:val="00140FE9"/>
    <w:rsid w:val="00143840"/>
    <w:rsid w:val="00144996"/>
    <w:rsid w:val="00146C6B"/>
    <w:rsid w:val="00147DDE"/>
    <w:rsid w:val="00150DB6"/>
    <w:rsid w:val="001513C8"/>
    <w:rsid w:val="00151C67"/>
    <w:rsid w:val="0015323C"/>
    <w:rsid w:val="00154208"/>
    <w:rsid w:val="0015463A"/>
    <w:rsid w:val="0015751F"/>
    <w:rsid w:val="00161EB1"/>
    <w:rsid w:val="00165178"/>
    <w:rsid w:val="00166EF4"/>
    <w:rsid w:val="001674BF"/>
    <w:rsid w:val="001701FA"/>
    <w:rsid w:val="00171D79"/>
    <w:rsid w:val="00173806"/>
    <w:rsid w:val="00176333"/>
    <w:rsid w:val="001764FB"/>
    <w:rsid w:val="00176962"/>
    <w:rsid w:val="00177FAA"/>
    <w:rsid w:val="001802CA"/>
    <w:rsid w:val="00181751"/>
    <w:rsid w:val="001831AA"/>
    <w:rsid w:val="0018373C"/>
    <w:rsid w:val="00183950"/>
    <w:rsid w:val="00184E91"/>
    <w:rsid w:val="00185212"/>
    <w:rsid w:val="00187C38"/>
    <w:rsid w:val="00192EFD"/>
    <w:rsid w:val="00193470"/>
    <w:rsid w:val="00197E79"/>
    <w:rsid w:val="001A1726"/>
    <w:rsid w:val="001A352F"/>
    <w:rsid w:val="001A3C33"/>
    <w:rsid w:val="001A447B"/>
    <w:rsid w:val="001A4BE1"/>
    <w:rsid w:val="001A5B51"/>
    <w:rsid w:val="001A7C19"/>
    <w:rsid w:val="001B0206"/>
    <w:rsid w:val="001B0E39"/>
    <w:rsid w:val="001B239C"/>
    <w:rsid w:val="001B298E"/>
    <w:rsid w:val="001B3B4E"/>
    <w:rsid w:val="001B4FDC"/>
    <w:rsid w:val="001B63D0"/>
    <w:rsid w:val="001B7B3A"/>
    <w:rsid w:val="001C0A01"/>
    <w:rsid w:val="001C0A85"/>
    <w:rsid w:val="001C1EE4"/>
    <w:rsid w:val="001C57A3"/>
    <w:rsid w:val="001C5AE6"/>
    <w:rsid w:val="001C5F95"/>
    <w:rsid w:val="001C63DF"/>
    <w:rsid w:val="001D4657"/>
    <w:rsid w:val="001D4DB3"/>
    <w:rsid w:val="001D5092"/>
    <w:rsid w:val="001D5F8A"/>
    <w:rsid w:val="001D6288"/>
    <w:rsid w:val="001D7510"/>
    <w:rsid w:val="001E1D5C"/>
    <w:rsid w:val="001E2AAD"/>
    <w:rsid w:val="001E2FE4"/>
    <w:rsid w:val="001E3A6C"/>
    <w:rsid w:val="001E5496"/>
    <w:rsid w:val="001E6670"/>
    <w:rsid w:val="001E6AEA"/>
    <w:rsid w:val="001E7F4C"/>
    <w:rsid w:val="001F029E"/>
    <w:rsid w:val="001F3A1F"/>
    <w:rsid w:val="001F3FBD"/>
    <w:rsid w:val="001F7803"/>
    <w:rsid w:val="001F7AC2"/>
    <w:rsid w:val="00201BF8"/>
    <w:rsid w:val="00202D39"/>
    <w:rsid w:val="00202F5C"/>
    <w:rsid w:val="00203562"/>
    <w:rsid w:val="002035EB"/>
    <w:rsid w:val="002061EE"/>
    <w:rsid w:val="002120AA"/>
    <w:rsid w:val="00213A5F"/>
    <w:rsid w:val="002170DA"/>
    <w:rsid w:val="002175C5"/>
    <w:rsid w:val="00221BBD"/>
    <w:rsid w:val="002222A5"/>
    <w:rsid w:val="00223AF1"/>
    <w:rsid w:val="00227B25"/>
    <w:rsid w:val="002308AE"/>
    <w:rsid w:val="0023549F"/>
    <w:rsid w:val="00235BA0"/>
    <w:rsid w:val="002370F8"/>
    <w:rsid w:val="00237897"/>
    <w:rsid w:val="00241137"/>
    <w:rsid w:val="002430F7"/>
    <w:rsid w:val="00244760"/>
    <w:rsid w:val="00246CCD"/>
    <w:rsid w:val="002502DE"/>
    <w:rsid w:val="002512C5"/>
    <w:rsid w:val="00251649"/>
    <w:rsid w:val="0025166F"/>
    <w:rsid w:val="002517FC"/>
    <w:rsid w:val="0025295F"/>
    <w:rsid w:val="002537F0"/>
    <w:rsid w:val="00253830"/>
    <w:rsid w:val="00254BE2"/>
    <w:rsid w:val="00255E97"/>
    <w:rsid w:val="00262ECD"/>
    <w:rsid w:val="002633B3"/>
    <w:rsid w:val="0027045F"/>
    <w:rsid w:val="00271A28"/>
    <w:rsid w:val="00273FF1"/>
    <w:rsid w:val="00274721"/>
    <w:rsid w:val="00274F10"/>
    <w:rsid w:val="0028195F"/>
    <w:rsid w:val="00282030"/>
    <w:rsid w:val="00283977"/>
    <w:rsid w:val="002914E0"/>
    <w:rsid w:val="00291B6B"/>
    <w:rsid w:val="00292A2E"/>
    <w:rsid w:val="00294FD4"/>
    <w:rsid w:val="00295FE9"/>
    <w:rsid w:val="0029678C"/>
    <w:rsid w:val="00297F2C"/>
    <w:rsid w:val="002A3580"/>
    <w:rsid w:val="002A35CD"/>
    <w:rsid w:val="002A49E4"/>
    <w:rsid w:val="002A7996"/>
    <w:rsid w:val="002B065B"/>
    <w:rsid w:val="002B1F9A"/>
    <w:rsid w:val="002B2BC3"/>
    <w:rsid w:val="002B41F8"/>
    <w:rsid w:val="002B5E41"/>
    <w:rsid w:val="002B6594"/>
    <w:rsid w:val="002B76E0"/>
    <w:rsid w:val="002C2798"/>
    <w:rsid w:val="002C2C2C"/>
    <w:rsid w:val="002D21FB"/>
    <w:rsid w:val="002D2BE9"/>
    <w:rsid w:val="002D7F19"/>
    <w:rsid w:val="002E0360"/>
    <w:rsid w:val="002E06D4"/>
    <w:rsid w:val="002E3087"/>
    <w:rsid w:val="002E4278"/>
    <w:rsid w:val="002E51F8"/>
    <w:rsid w:val="002F0038"/>
    <w:rsid w:val="002F19CB"/>
    <w:rsid w:val="002F2AC1"/>
    <w:rsid w:val="002F5630"/>
    <w:rsid w:val="002F7ACD"/>
    <w:rsid w:val="002F7CEF"/>
    <w:rsid w:val="00301C73"/>
    <w:rsid w:val="00302599"/>
    <w:rsid w:val="0030292E"/>
    <w:rsid w:val="003029CF"/>
    <w:rsid w:val="003034A8"/>
    <w:rsid w:val="0030641B"/>
    <w:rsid w:val="00311F58"/>
    <w:rsid w:val="00312C7B"/>
    <w:rsid w:val="003130CD"/>
    <w:rsid w:val="0031454A"/>
    <w:rsid w:val="003147A4"/>
    <w:rsid w:val="00317746"/>
    <w:rsid w:val="00325318"/>
    <w:rsid w:val="00327068"/>
    <w:rsid w:val="00327496"/>
    <w:rsid w:val="00327F96"/>
    <w:rsid w:val="0033032B"/>
    <w:rsid w:val="00330F9C"/>
    <w:rsid w:val="00331156"/>
    <w:rsid w:val="00332D1C"/>
    <w:rsid w:val="00332DD3"/>
    <w:rsid w:val="00333483"/>
    <w:rsid w:val="003340BF"/>
    <w:rsid w:val="00335912"/>
    <w:rsid w:val="00337731"/>
    <w:rsid w:val="00340021"/>
    <w:rsid w:val="00342882"/>
    <w:rsid w:val="00343ED2"/>
    <w:rsid w:val="0034460F"/>
    <w:rsid w:val="00344CD4"/>
    <w:rsid w:val="00345E6A"/>
    <w:rsid w:val="00346441"/>
    <w:rsid w:val="003470DC"/>
    <w:rsid w:val="003471D9"/>
    <w:rsid w:val="00347314"/>
    <w:rsid w:val="00347811"/>
    <w:rsid w:val="003478E9"/>
    <w:rsid w:val="00347AED"/>
    <w:rsid w:val="0035062C"/>
    <w:rsid w:val="003506C7"/>
    <w:rsid w:val="003519A3"/>
    <w:rsid w:val="003525E3"/>
    <w:rsid w:val="0035263E"/>
    <w:rsid w:val="00352947"/>
    <w:rsid w:val="003543B0"/>
    <w:rsid w:val="0035774C"/>
    <w:rsid w:val="003637BF"/>
    <w:rsid w:val="00365373"/>
    <w:rsid w:val="003706AC"/>
    <w:rsid w:val="0037424F"/>
    <w:rsid w:val="003746A5"/>
    <w:rsid w:val="003747D9"/>
    <w:rsid w:val="00377E56"/>
    <w:rsid w:val="00380CE4"/>
    <w:rsid w:val="00381BDB"/>
    <w:rsid w:val="00382BA9"/>
    <w:rsid w:val="0038303E"/>
    <w:rsid w:val="00384AE5"/>
    <w:rsid w:val="00386D9A"/>
    <w:rsid w:val="00394980"/>
    <w:rsid w:val="00396B85"/>
    <w:rsid w:val="00396FCA"/>
    <w:rsid w:val="003A081D"/>
    <w:rsid w:val="003A258F"/>
    <w:rsid w:val="003A2EC3"/>
    <w:rsid w:val="003A507A"/>
    <w:rsid w:val="003A57E5"/>
    <w:rsid w:val="003B0BBF"/>
    <w:rsid w:val="003B7EFB"/>
    <w:rsid w:val="003C1FC3"/>
    <w:rsid w:val="003C22E0"/>
    <w:rsid w:val="003C30B7"/>
    <w:rsid w:val="003C4227"/>
    <w:rsid w:val="003C693C"/>
    <w:rsid w:val="003C718E"/>
    <w:rsid w:val="003D3442"/>
    <w:rsid w:val="003D3A8C"/>
    <w:rsid w:val="003D5B60"/>
    <w:rsid w:val="003D6116"/>
    <w:rsid w:val="003D67C6"/>
    <w:rsid w:val="003D716D"/>
    <w:rsid w:val="003E078F"/>
    <w:rsid w:val="003E08C4"/>
    <w:rsid w:val="003E30F2"/>
    <w:rsid w:val="003E3F66"/>
    <w:rsid w:val="003E48F0"/>
    <w:rsid w:val="003E6A7E"/>
    <w:rsid w:val="003F0258"/>
    <w:rsid w:val="003F089A"/>
    <w:rsid w:val="003F0E05"/>
    <w:rsid w:val="003F1C68"/>
    <w:rsid w:val="003F3D7C"/>
    <w:rsid w:val="003F4BE6"/>
    <w:rsid w:val="003F4C3F"/>
    <w:rsid w:val="00400DDF"/>
    <w:rsid w:val="00402E3E"/>
    <w:rsid w:val="00406C45"/>
    <w:rsid w:val="004101A3"/>
    <w:rsid w:val="00413D35"/>
    <w:rsid w:val="004153B3"/>
    <w:rsid w:val="00420C47"/>
    <w:rsid w:val="00424609"/>
    <w:rsid w:val="004247F5"/>
    <w:rsid w:val="00424997"/>
    <w:rsid w:val="004251E7"/>
    <w:rsid w:val="00426759"/>
    <w:rsid w:val="0042720C"/>
    <w:rsid w:val="00427560"/>
    <w:rsid w:val="0043163E"/>
    <w:rsid w:val="004321EE"/>
    <w:rsid w:val="00433388"/>
    <w:rsid w:val="004379C7"/>
    <w:rsid w:val="00441FA7"/>
    <w:rsid w:val="00442862"/>
    <w:rsid w:val="00444B5A"/>
    <w:rsid w:val="00446854"/>
    <w:rsid w:val="00446976"/>
    <w:rsid w:val="00451E61"/>
    <w:rsid w:val="00452C26"/>
    <w:rsid w:val="00453C3C"/>
    <w:rsid w:val="004540E8"/>
    <w:rsid w:val="00454CB2"/>
    <w:rsid w:val="00456081"/>
    <w:rsid w:val="004612CA"/>
    <w:rsid w:val="00461BD9"/>
    <w:rsid w:val="0046319C"/>
    <w:rsid w:val="00463F5F"/>
    <w:rsid w:val="00466BAF"/>
    <w:rsid w:val="004671BC"/>
    <w:rsid w:val="0046735A"/>
    <w:rsid w:val="00470120"/>
    <w:rsid w:val="0047027A"/>
    <w:rsid w:val="00470DEA"/>
    <w:rsid w:val="0047147A"/>
    <w:rsid w:val="00471C04"/>
    <w:rsid w:val="004727C9"/>
    <w:rsid w:val="004735EC"/>
    <w:rsid w:val="00477722"/>
    <w:rsid w:val="00481737"/>
    <w:rsid w:val="004821E7"/>
    <w:rsid w:val="00482E5B"/>
    <w:rsid w:val="004839E8"/>
    <w:rsid w:val="004844CB"/>
    <w:rsid w:val="004847AC"/>
    <w:rsid w:val="00485E10"/>
    <w:rsid w:val="00486AEF"/>
    <w:rsid w:val="004924A7"/>
    <w:rsid w:val="0049329C"/>
    <w:rsid w:val="0049333C"/>
    <w:rsid w:val="004961B7"/>
    <w:rsid w:val="00496385"/>
    <w:rsid w:val="00496508"/>
    <w:rsid w:val="004975FB"/>
    <w:rsid w:val="004A3086"/>
    <w:rsid w:val="004A676F"/>
    <w:rsid w:val="004B10ED"/>
    <w:rsid w:val="004B16A2"/>
    <w:rsid w:val="004B2033"/>
    <w:rsid w:val="004B45EC"/>
    <w:rsid w:val="004B5706"/>
    <w:rsid w:val="004B5BEC"/>
    <w:rsid w:val="004B61A8"/>
    <w:rsid w:val="004B6D83"/>
    <w:rsid w:val="004B6F33"/>
    <w:rsid w:val="004C3B1B"/>
    <w:rsid w:val="004C4883"/>
    <w:rsid w:val="004C61F2"/>
    <w:rsid w:val="004C6A30"/>
    <w:rsid w:val="004D0515"/>
    <w:rsid w:val="004D5118"/>
    <w:rsid w:val="004D56AF"/>
    <w:rsid w:val="004D57E3"/>
    <w:rsid w:val="004D79E9"/>
    <w:rsid w:val="004E0CC8"/>
    <w:rsid w:val="004E1230"/>
    <w:rsid w:val="004E1580"/>
    <w:rsid w:val="004E1F0A"/>
    <w:rsid w:val="004E32CF"/>
    <w:rsid w:val="004E4536"/>
    <w:rsid w:val="004E4D77"/>
    <w:rsid w:val="004E704F"/>
    <w:rsid w:val="004F1758"/>
    <w:rsid w:val="004F2A0A"/>
    <w:rsid w:val="004F3E28"/>
    <w:rsid w:val="004F445D"/>
    <w:rsid w:val="004F55B7"/>
    <w:rsid w:val="004F5DCC"/>
    <w:rsid w:val="004F5EED"/>
    <w:rsid w:val="004F7688"/>
    <w:rsid w:val="00504706"/>
    <w:rsid w:val="00504DA5"/>
    <w:rsid w:val="00505DA4"/>
    <w:rsid w:val="00506802"/>
    <w:rsid w:val="005076F3"/>
    <w:rsid w:val="00507891"/>
    <w:rsid w:val="00510216"/>
    <w:rsid w:val="00511BE7"/>
    <w:rsid w:val="005145C9"/>
    <w:rsid w:val="00514AA6"/>
    <w:rsid w:val="00516388"/>
    <w:rsid w:val="00517EFF"/>
    <w:rsid w:val="005218FD"/>
    <w:rsid w:val="00521F88"/>
    <w:rsid w:val="0052280C"/>
    <w:rsid w:val="0052383F"/>
    <w:rsid w:val="00523B11"/>
    <w:rsid w:val="00524F2D"/>
    <w:rsid w:val="00525360"/>
    <w:rsid w:val="00530EAD"/>
    <w:rsid w:val="00531367"/>
    <w:rsid w:val="005325BB"/>
    <w:rsid w:val="00535BF3"/>
    <w:rsid w:val="00536B4C"/>
    <w:rsid w:val="00536EF0"/>
    <w:rsid w:val="00537758"/>
    <w:rsid w:val="00537F3A"/>
    <w:rsid w:val="005451BA"/>
    <w:rsid w:val="00546584"/>
    <w:rsid w:val="005530FA"/>
    <w:rsid w:val="005545B4"/>
    <w:rsid w:val="005552EB"/>
    <w:rsid w:val="00555AF4"/>
    <w:rsid w:val="005568DF"/>
    <w:rsid w:val="00560585"/>
    <w:rsid w:val="00562245"/>
    <w:rsid w:val="005623FC"/>
    <w:rsid w:val="005635A9"/>
    <w:rsid w:val="00563DBE"/>
    <w:rsid w:val="00565DEF"/>
    <w:rsid w:val="00565E48"/>
    <w:rsid w:val="005674E0"/>
    <w:rsid w:val="00573AE4"/>
    <w:rsid w:val="005764D3"/>
    <w:rsid w:val="00577667"/>
    <w:rsid w:val="00577F43"/>
    <w:rsid w:val="00580945"/>
    <w:rsid w:val="0058241D"/>
    <w:rsid w:val="00586083"/>
    <w:rsid w:val="005878A5"/>
    <w:rsid w:val="005952FD"/>
    <w:rsid w:val="005A0DB4"/>
    <w:rsid w:val="005A1457"/>
    <w:rsid w:val="005A1506"/>
    <w:rsid w:val="005A1FDB"/>
    <w:rsid w:val="005B035A"/>
    <w:rsid w:val="005B0857"/>
    <w:rsid w:val="005B0E82"/>
    <w:rsid w:val="005B155B"/>
    <w:rsid w:val="005B1D23"/>
    <w:rsid w:val="005B312D"/>
    <w:rsid w:val="005B3F71"/>
    <w:rsid w:val="005B7274"/>
    <w:rsid w:val="005C5E22"/>
    <w:rsid w:val="005C6806"/>
    <w:rsid w:val="005C7CB3"/>
    <w:rsid w:val="005C7EF3"/>
    <w:rsid w:val="005D0064"/>
    <w:rsid w:val="005D0589"/>
    <w:rsid w:val="005D0A48"/>
    <w:rsid w:val="005D1388"/>
    <w:rsid w:val="005D2A43"/>
    <w:rsid w:val="005D36FE"/>
    <w:rsid w:val="005D4062"/>
    <w:rsid w:val="005D7D5D"/>
    <w:rsid w:val="005E0C1C"/>
    <w:rsid w:val="005E4B78"/>
    <w:rsid w:val="005E5569"/>
    <w:rsid w:val="005E6BCD"/>
    <w:rsid w:val="005E7FBF"/>
    <w:rsid w:val="005F093B"/>
    <w:rsid w:val="005F1E00"/>
    <w:rsid w:val="005F4D85"/>
    <w:rsid w:val="005F7A11"/>
    <w:rsid w:val="0060044E"/>
    <w:rsid w:val="00600E8E"/>
    <w:rsid w:val="00601F73"/>
    <w:rsid w:val="00603813"/>
    <w:rsid w:val="00605C44"/>
    <w:rsid w:val="0060659C"/>
    <w:rsid w:val="00607340"/>
    <w:rsid w:val="0061219E"/>
    <w:rsid w:val="00614BBB"/>
    <w:rsid w:val="006174B6"/>
    <w:rsid w:val="00617D35"/>
    <w:rsid w:val="006201A9"/>
    <w:rsid w:val="00620F58"/>
    <w:rsid w:val="00625610"/>
    <w:rsid w:val="00625CF2"/>
    <w:rsid w:val="0062669F"/>
    <w:rsid w:val="0062697A"/>
    <w:rsid w:val="006302DE"/>
    <w:rsid w:val="00631E6C"/>
    <w:rsid w:val="00632A88"/>
    <w:rsid w:val="00633AFD"/>
    <w:rsid w:val="006361FA"/>
    <w:rsid w:val="00636453"/>
    <w:rsid w:val="0063779A"/>
    <w:rsid w:val="00637BDD"/>
    <w:rsid w:val="00642458"/>
    <w:rsid w:val="00643EA3"/>
    <w:rsid w:val="00645E77"/>
    <w:rsid w:val="00647964"/>
    <w:rsid w:val="00650297"/>
    <w:rsid w:val="006529E8"/>
    <w:rsid w:val="00652FFD"/>
    <w:rsid w:val="006543EF"/>
    <w:rsid w:val="00655C03"/>
    <w:rsid w:val="00655FB3"/>
    <w:rsid w:val="00660707"/>
    <w:rsid w:val="006609A0"/>
    <w:rsid w:val="00660C8C"/>
    <w:rsid w:val="00663C6E"/>
    <w:rsid w:val="00666C4F"/>
    <w:rsid w:val="00667014"/>
    <w:rsid w:val="006676B8"/>
    <w:rsid w:val="0067186E"/>
    <w:rsid w:val="00672470"/>
    <w:rsid w:val="00672B44"/>
    <w:rsid w:val="00672C70"/>
    <w:rsid w:val="00672ED8"/>
    <w:rsid w:val="00673398"/>
    <w:rsid w:val="006733A6"/>
    <w:rsid w:val="006759E2"/>
    <w:rsid w:val="00675F8E"/>
    <w:rsid w:val="00677BBD"/>
    <w:rsid w:val="00680A10"/>
    <w:rsid w:val="00682C9A"/>
    <w:rsid w:val="00682E4A"/>
    <w:rsid w:val="00685C11"/>
    <w:rsid w:val="006863D5"/>
    <w:rsid w:val="00690F33"/>
    <w:rsid w:val="006919F7"/>
    <w:rsid w:val="00692148"/>
    <w:rsid w:val="00693B95"/>
    <w:rsid w:val="00694297"/>
    <w:rsid w:val="0069656F"/>
    <w:rsid w:val="00696773"/>
    <w:rsid w:val="006A3013"/>
    <w:rsid w:val="006A5273"/>
    <w:rsid w:val="006A5D57"/>
    <w:rsid w:val="006A69D9"/>
    <w:rsid w:val="006A7D61"/>
    <w:rsid w:val="006B2377"/>
    <w:rsid w:val="006B3699"/>
    <w:rsid w:val="006B3C89"/>
    <w:rsid w:val="006B60ED"/>
    <w:rsid w:val="006C12A4"/>
    <w:rsid w:val="006C3516"/>
    <w:rsid w:val="006C3AED"/>
    <w:rsid w:val="006C5D07"/>
    <w:rsid w:val="006C6CDB"/>
    <w:rsid w:val="006D0528"/>
    <w:rsid w:val="006D27EC"/>
    <w:rsid w:val="006D35B8"/>
    <w:rsid w:val="006E1365"/>
    <w:rsid w:val="006E1753"/>
    <w:rsid w:val="006E2935"/>
    <w:rsid w:val="006E424E"/>
    <w:rsid w:val="007027EF"/>
    <w:rsid w:val="00703122"/>
    <w:rsid w:val="00703D74"/>
    <w:rsid w:val="007051A9"/>
    <w:rsid w:val="007056B4"/>
    <w:rsid w:val="007059A9"/>
    <w:rsid w:val="007064AD"/>
    <w:rsid w:val="007162F4"/>
    <w:rsid w:val="00722EB3"/>
    <w:rsid w:val="00731BAD"/>
    <w:rsid w:val="00732614"/>
    <w:rsid w:val="00733FBD"/>
    <w:rsid w:val="00735D6D"/>
    <w:rsid w:val="00736489"/>
    <w:rsid w:val="0074106D"/>
    <w:rsid w:val="00744AB5"/>
    <w:rsid w:val="0074593D"/>
    <w:rsid w:val="00747FC7"/>
    <w:rsid w:val="00750144"/>
    <w:rsid w:val="007503A9"/>
    <w:rsid w:val="007541D0"/>
    <w:rsid w:val="00760D4F"/>
    <w:rsid w:val="00761B16"/>
    <w:rsid w:val="00761C27"/>
    <w:rsid w:val="0076260A"/>
    <w:rsid w:val="007641BB"/>
    <w:rsid w:val="0076561B"/>
    <w:rsid w:val="00772121"/>
    <w:rsid w:val="0077268C"/>
    <w:rsid w:val="0077378E"/>
    <w:rsid w:val="00775A6B"/>
    <w:rsid w:val="007769AC"/>
    <w:rsid w:val="00777C12"/>
    <w:rsid w:val="007802EC"/>
    <w:rsid w:val="00781614"/>
    <w:rsid w:val="0078268B"/>
    <w:rsid w:val="00786CE7"/>
    <w:rsid w:val="00790577"/>
    <w:rsid w:val="00790E2D"/>
    <w:rsid w:val="00791104"/>
    <w:rsid w:val="00791B2C"/>
    <w:rsid w:val="00796132"/>
    <w:rsid w:val="0079694B"/>
    <w:rsid w:val="007976F3"/>
    <w:rsid w:val="007A25B1"/>
    <w:rsid w:val="007A5980"/>
    <w:rsid w:val="007B065E"/>
    <w:rsid w:val="007B0F4B"/>
    <w:rsid w:val="007B1D8D"/>
    <w:rsid w:val="007B5325"/>
    <w:rsid w:val="007B64A8"/>
    <w:rsid w:val="007C18FF"/>
    <w:rsid w:val="007C29E4"/>
    <w:rsid w:val="007C5A39"/>
    <w:rsid w:val="007D01DC"/>
    <w:rsid w:val="007D0790"/>
    <w:rsid w:val="007D09CD"/>
    <w:rsid w:val="007D30A1"/>
    <w:rsid w:val="007D621E"/>
    <w:rsid w:val="007E0C1B"/>
    <w:rsid w:val="007E498D"/>
    <w:rsid w:val="007E5226"/>
    <w:rsid w:val="007E65BA"/>
    <w:rsid w:val="007E7CDA"/>
    <w:rsid w:val="007F476D"/>
    <w:rsid w:val="007F481B"/>
    <w:rsid w:val="007F62F8"/>
    <w:rsid w:val="007F6C5F"/>
    <w:rsid w:val="007F6EC3"/>
    <w:rsid w:val="008006C0"/>
    <w:rsid w:val="00801BF1"/>
    <w:rsid w:val="00803541"/>
    <w:rsid w:val="00804522"/>
    <w:rsid w:val="00804F48"/>
    <w:rsid w:val="00807798"/>
    <w:rsid w:val="0081503C"/>
    <w:rsid w:val="00816BA1"/>
    <w:rsid w:val="00817A1C"/>
    <w:rsid w:val="008219EF"/>
    <w:rsid w:val="0082358F"/>
    <w:rsid w:val="008242A9"/>
    <w:rsid w:val="008257A4"/>
    <w:rsid w:val="00834078"/>
    <w:rsid w:val="00837E73"/>
    <w:rsid w:val="00840404"/>
    <w:rsid w:val="00841C3A"/>
    <w:rsid w:val="008431C7"/>
    <w:rsid w:val="00843A0B"/>
    <w:rsid w:val="00845459"/>
    <w:rsid w:val="00845F10"/>
    <w:rsid w:val="008468D8"/>
    <w:rsid w:val="00847B18"/>
    <w:rsid w:val="00852B1F"/>
    <w:rsid w:val="00855C5A"/>
    <w:rsid w:val="008566A1"/>
    <w:rsid w:val="00857A74"/>
    <w:rsid w:val="00857B66"/>
    <w:rsid w:val="00860BCC"/>
    <w:rsid w:val="00862A95"/>
    <w:rsid w:val="008659BB"/>
    <w:rsid w:val="008662DB"/>
    <w:rsid w:val="008748C4"/>
    <w:rsid w:val="008774A9"/>
    <w:rsid w:val="00883514"/>
    <w:rsid w:val="008857A2"/>
    <w:rsid w:val="00891217"/>
    <w:rsid w:val="00894CAA"/>
    <w:rsid w:val="008950B0"/>
    <w:rsid w:val="00895446"/>
    <w:rsid w:val="008A1156"/>
    <w:rsid w:val="008A1F1F"/>
    <w:rsid w:val="008A2041"/>
    <w:rsid w:val="008A7C37"/>
    <w:rsid w:val="008A7D2C"/>
    <w:rsid w:val="008B2A17"/>
    <w:rsid w:val="008B32BD"/>
    <w:rsid w:val="008B47A9"/>
    <w:rsid w:val="008B7057"/>
    <w:rsid w:val="008C2AC5"/>
    <w:rsid w:val="008C34B0"/>
    <w:rsid w:val="008C3750"/>
    <w:rsid w:val="008C4C43"/>
    <w:rsid w:val="008C5180"/>
    <w:rsid w:val="008C56B5"/>
    <w:rsid w:val="008D1032"/>
    <w:rsid w:val="008D3719"/>
    <w:rsid w:val="008D5F2B"/>
    <w:rsid w:val="008E0522"/>
    <w:rsid w:val="008E168A"/>
    <w:rsid w:val="008E38F7"/>
    <w:rsid w:val="008E50F9"/>
    <w:rsid w:val="008F15C0"/>
    <w:rsid w:val="008F290B"/>
    <w:rsid w:val="008F520C"/>
    <w:rsid w:val="008F57B9"/>
    <w:rsid w:val="008F77A6"/>
    <w:rsid w:val="00902128"/>
    <w:rsid w:val="009039C3"/>
    <w:rsid w:val="00903C50"/>
    <w:rsid w:val="00904576"/>
    <w:rsid w:val="00905273"/>
    <w:rsid w:val="009063AD"/>
    <w:rsid w:val="009077E4"/>
    <w:rsid w:val="009101D0"/>
    <w:rsid w:val="00912AB4"/>
    <w:rsid w:val="009146C6"/>
    <w:rsid w:val="00915485"/>
    <w:rsid w:val="009169C2"/>
    <w:rsid w:val="00916E77"/>
    <w:rsid w:val="00917416"/>
    <w:rsid w:val="00920085"/>
    <w:rsid w:val="009205A9"/>
    <w:rsid w:val="0092188E"/>
    <w:rsid w:val="00921A6F"/>
    <w:rsid w:val="00923561"/>
    <w:rsid w:val="00924A8C"/>
    <w:rsid w:val="0092530B"/>
    <w:rsid w:val="009324F2"/>
    <w:rsid w:val="00932EC4"/>
    <w:rsid w:val="00937913"/>
    <w:rsid w:val="00937A43"/>
    <w:rsid w:val="00940799"/>
    <w:rsid w:val="00942522"/>
    <w:rsid w:val="00942AB8"/>
    <w:rsid w:val="00943A50"/>
    <w:rsid w:val="00945023"/>
    <w:rsid w:val="00950F37"/>
    <w:rsid w:val="009512F4"/>
    <w:rsid w:val="00951D3D"/>
    <w:rsid w:val="009549FE"/>
    <w:rsid w:val="0095583B"/>
    <w:rsid w:val="0095586C"/>
    <w:rsid w:val="009571A3"/>
    <w:rsid w:val="00957B4A"/>
    <w:rsid w:val="0096506F"/>
    <w:rsid w:val="00970945"/>
    <w:rsid w:val="00971AD0"/>
    <w:rsid w:val="00972222"/>
    <w:rsid w:val="009741A9"/>
    <w:rsid w:val="00974881"/>
    <w:rsid w:val="009808B5"/>
    <w:rsid w:val="009818C0"/>
    <w:rsid w:val="009836B1"/>
    <w:rsid w:val="00984839"/>
    <w:rsid w:val="00985125"/>
    <w:rsid w:val="009901E1"/>
    <w:rsid w:val="0099062F"/>
    <w:rsid w:val="00991CD6"/>
    <w:rsid w:val="00992094"/>
    <w:rsid w:val="00994795"/>
    <w:rsid w:val="009971C5"/>
    <w:rsid w:val="00997F15"/>
    <w:rsid w:val="009A1E4B"/>
    <w:rsid w:val="009A245F"/>
    <w:rsid w:val="009A4328"/>
    <w:rsid w:val="009A68B9"/>
    <w:rsid w:val="009A7FC8"/>
    <w:rsid w:val="009B0BCA"/>
    <w:rsid w:val="009B2CB6"/>
    <w:rsid w:val="009B2EF6"/>
    <w:rsid w:val="009B3593"/>
    <w:rsid w:val="009B517C"/>
    <w:rsid w:val="009C1B79"/>
    <w:rsid w:val="009C39C7"/>
    <w:rsid w:val="009C3CCF"/>
    <w:rsid w:val="009C7A89"/>
    <w:rsid w:val="009D04A1"/>
    <w:rsid w:val="009D3279"/>
    <w:rsid w:val="009D6A59"/>
    <w:rsid w:val="009D6BF6"/>
    <w:rsid w:val="009D6DB9"/>
    <w:rsid w:val="009D7C14"/>
    <w:rsid w:val="009E4C33"/>
    <w:rsid w:val="009E5F0A"/>
    <w:rsid w:val="009E6FA2"/>
    <w:rsid w:val="009E70D4"/>
    <w:rsid w:val="009F2BE8"/>
    <w:rsid w:val="009F6A2F"/>
    <w:rsid w:val="009F70DA"/>
    <w:rsid w:val="00A01F6A"/>
    <w:rsid w:val="00A04915"/>
    <w:rsid w:val="00A04E60"/>
    <w:rsid w:val="00A05119"/>
    <w:rsid w:val="00A06BB1"/>
    <w:rsid w:val="00A07250"/>
    <w:rsid w:val="00A07C10"/>
    <w:rsid w:val="00A07E5B"/>
    <w:rsid w:val="00A135BA"/>
    <w:rsid w:val="00A14FBC"/>
    <w:rsid w:val="00A16D61"/>
    <w:rsid w:val="00A16FBF"/>
    <w:rsid w:val="00A17A07"/>
    <w:rsid w:val="00A2067F"/>
    <w:rsid w:val="00A20C5A"/>
    <w:rsid w:val="00A21D63"/>
    <w:rsid w:val="00A27ED3"/>
    <w:rsid w:val="00A32029"/>
    <w:rsid w:val="00A320D5"/>
    <w:rsid w:val="00A349AE"/>
    <w:rsid w:val="00A34A64"/>
    <w:rsid w:val="00A36F94"/>
    <w:rsid w:val="00A425EE"/>
    <w:rsid w:val="00A437C2"/>
    <w:rsid w:val="00A43CD8"/>
    <w:rsid w:val="00A510AB"/>
    <w:rsid w:val="00A5125C"/>
    <w:rsid w:val="00A542EA"/>
    <w:rsid w:val="00A5668A"/>
    <w:rsid w:val="00A62515"/>
    <w:rsid w:val="00A63FB4"/>
    <w:rsid w:val="00A66BEE"/>
    <w:rsid w:val="00A70B20"/>
    <w:rsid w:val="00A71459"/>
    <w:rsid w:val="00A722CC"/>
    <w:rsid w:val="00A761BF"/>
    <w:rsid w:val="00A76B8C"/>
    <w:rsid w:val="00A81057"/>
    <w:rsid w:val="00A85449"/>
    <w:rsid w:val="00A91F49"/>
    <w:rsid w:val="00A9201C"/>
    <w:rsid w:val="00A92B27"/>
    <w:rsid w:val="00A940A7"/>
    <w:rsid w:val="00A94BBD"/>
    <w:rsid w:val="00AA0623"/>
    <w:rsid w:val="00AA1A0E"/>
    <w:rsid w:val="00AA21E4"/>
    <w:rsid w:val="00AA58DB"/>
    <w:rsid w:val="00AB2D53"/>
    <w:rsid w:val="00AB2FF7"/>
    <w:rsid w:val="00AB304C"/>
    <w:rsid w:val="00AB395E"/>
    <w:rsid w:val="00AB4A70"/>
    <w:rsid w:val="00AB51B4"/>
    <w:rsid w:val="00AB62FD"/>
    <w:rsid w:val="00AC001D"/>
    <w:rsid w:val="00AC04C3"/>
    <w:rsid w:val="00AC057A"/>
    <w:rsid w:val="00AC0858"/>
    <w:rsid w:val="00AC2F0B"/>
    <w:rsid w:val="00AC64F4"/>
    <w:rsid w:val="00AD174B"/>
    <w:rsid w:val="00AD292E"/>
    <w:rsid w:val="00AD29AC"/>
    <w:rsid w:val="00AD3BCC"/>
    <w:rsid w:val="00AD5B7C"/>
    <w:rsid w:val="00AD5B7D"/>
    <w:rsid w:val="00AD5D10"/>
    <w:rsid w:val="00AD5F87"/>
    <w:rsid w:val="00AD726F"/>
    <w:rsid w:val="00AE0AE1"/>
    <w:rsid w:val="00AE36A7"/>
    <w:rsid w:val="00AE4AB3"/>
    <w:rsid w:val="00AE753F"/>
    <w:rsid w:val="00AE7A1D"/>
    <w:rsid w:val="00AF1169"/>
    <w:rsid w:val="00AF1735"/>
    <w:rsid w:val="00AF28F9"/>
    <w:rsid w:val="00AF2E78"/>
    <w:rsid w:val="00AF72DC"/>
    <w:rsid w:val="00B00F6B"/>
    <w:rsid w:val="00B07ED3"/>
    <w:rsid w:val="00B11A9A"/>
    <w:rsid w:val="00B120A9"/>
    <w:rsid w:val="00B13371"/>
    <w:rsid w:val="00B13603"/>
    <w:rsid w:val="00B1582B"/>
    <w:rsid w:val="00B166D7"/>
    <w:rsid w:val="00B17984"/>
    <w:rsid w:val="00B231D4"/>
    <w:rsid w:val="00B23EBB"/>
    <w:rsid w:val="00B253C7"/>
    <w:rsid w:val="00B26840"/>
    <w:rsid w:val="00B272B5"/>
    <w:rsid w:val="00B275BC"/>
    <w:rsid w:val="00B34284"/>
    <w:rsid w:val="00B3560A"/>
    <w:rsid w:val="00B40009"/>
    <w:rsid w:val="00B40F2D"/>
    <w:rsid w:val="00B45A49"/>
    <w:rsid w:val="00B45B2A"/>
    <w:rsid w:val="00B4770D"/>
    <w:rsid w:val="00B5129D"/>
    <w:rsid w:val="00B54235"/>
    <w:rsid w:val="00B54564"/>
    <w:rsid w:val="00B56202"/>
    <w:rsid w:val="00B57700"/>
    <w:rsid w:val="00B608EA"/>
    <w:rsid w:val="00B62D4C"/>
    <w:rsid w:val="00B72932"/>
    <w:rsid w:val="00B72A00"/>
    <w:rsid w:val="00B748A1"/>
    <w:rsid w:val="00B77CAD"/>
    <w:rsid w:val="00B811D1"/>
    <w:rsid w:val="00B82BB8"/>
    <w:rsid w:val="00B84D81"/>
    <w:rsid w:val="00B86B82"/>
    <w:rsid w:val="00B92A4E"/>
    <w:rsid w:val="00B92DBA"/>
    <w:rsid w:val="00B93E49"/>
    <w:rsid w:val="00B93F4A"/>
    <w:rsid w:val="00B940B3"/>
    <w:rsid w:val="00B9505C"/>
    <w:rsid w:val="00B95BC8"/>
    <w:rsid w:val="00B95CDE"/>
    <w:rsid w:val="00B95F64"/>
    <w:rsid w:val="00BA0758"/>
    <w:rsid w:val="00BA1599"/>
    <w:rsid w:val="00BA176A"/>
    <w:rsid w:val="00BA1ED0"/>
    <w:rsid w:val="00BA2086"/>
    <w:rsid w:val="00BA2959"/>
    <w:rsid w:val="00BA41B8"/>
    <w:rsid w:val="00BA5C37"/>
    <w:rsid w:val="00BB25D5"/>
    <w:rsid w:val="00BB4DA7"/>
    <w:rsid w:val="00BB4E25"/>
    <w:rsid w:val="00BB5769"/>
    <w:rsid w:val="00BB7910"/>
    <w:rsid w:val="00BC04B9"/>
    <w:rsid w:val="00BC0C21"/>
    <w:rsid w:val="00BC4D93"/>
    <w:rsid w:val="00BC6121"/>
    <w:rsid w:val="00BC7329"/>
    <w:rsid w:val="00BD382E"/>
    <w:rsid w:val="00BD4F6D"/>
    <w:rsid w:val="00BD5904"/>
    <w:rsid w:val="00BE0B4B"/>
    <w:rsid w:val="00BE0D25"/>
    <w:rsid w:val="00BE1D0F"/>
    <w:rsid w:val="00BE1FA4"/>
    <w:rsid w:val="00BE387D"/>
    <w:rsid w:val="00BE4188"/>
    <w:rsid w:val="00BE523D"/>
    <w:rsid w:val="00BE7A6D"/>
    <w:rsid w:val="00BF0605"/>
    <w:rsid w:val="00BF0E87"/>
    <w:rsid w:val="00BF1DA3"/>
    <w:rsid w:val="00BF6272"/>
    <w:rsid w:val="00C010D7"/>
    <w:rsid w:val="00C03470"/>
    <w:rsid w:val="00C03CC4"/>
    <w:rsid w:val="00C04CD1"/>
    <w:rsid w:val="00C07D65"/>
    <w:rsid w:val="00C108B4"/>
    <w:rsid w:val="00C10B1F"/>
    <w:rsid w:val="00C13B18"/>
    <w:rsid w:val="00C202A7"/>
    <w:rsid w:val="00C20F38"/>
    <w:rsid w:val="00C21053"/>
    <w:rsid w:val="00C214FF"/>
    <w:rsid w:val="00C21787"/>
    <w:rsid w:val="00C21EF7"/>
    <w:rsid w:val="00C22CA2"/>
    <w:rsid w:val="00C23290"/>
    <w:rsid w:val="00C270FB"/>
    <w:rsid w:val="00C33681"/>
    <w:rsid w:val="00C371AD"/>
    <w:rsid w:val="00C46442"/>
    <w:rsid w:val="00C4671A"/>
    <w:rsid w:val="00C47851"/>
    <w:rsid w:val="00C47C82"/>
    <w:rsid w:val="00C5366A"/>
    <w:rsid w:val="00C5408F"/>
    <w:rsid w:val="00C55886"/>
    <w:rsid w:val="00C56AD1"/>
    <w:rsid w:val="00C56D5B"/>
    <w:rsid w:val="00C57919"/>
    <w:rsid w:val="00C600E0"/>
    <w:rsid w:val="00C6177C"/>
    <w:rsid w:val="00C64FE9"/>
    <w:rsid w:val="00C66B76"/>
    <w:rsid w:val="00C73A1E"/>
    <w:rsid w:val="00C80B50"/>
    <w:rsid w:val="00C824B0"/>
    <w:rsid w:val="00C83C8E"/>
    <w:rsid w:val="00C90461"/>
    <w:rsid w:val="00C917F8"/>
    <w:rsid w:val="00C9185B"/>
    <w:rsid w:val="00CA0741"/>
    <w:rsid w:val="00CA0A00"/>
    <w:rsid w:val="00CA0E4C"/>
    <w:rsid w:val="00CA3020"/>
    <w:rsid w:val="00CA3201"/>
    <w:rsid w:val="00CA4FC4"/>
    <w:rsid w:val="00CA4FC7"/>
    <w:rsid w:val="00CA6B82"/>
    <w:rsid w:val="00CA6DF0"/>
    <w:rsid w:val="00CB05D2"/>
    <w:rsid w:val="00CB0CD7"/>
    <w:rsid w:val="00CB1B07"/>
    <w:rsid w:val="00CB231A"/>
    <w:rsid w:val="00CB351C"/>
    <w:rsid w:val="00CB6FD2"/>
    <w:rsid w:val="00CC12B3"/>
    <w:rsid w:val="00CC23FA"/>
    <w:rsid w:val="00CC2F2E"/>
    <w:rsid w:val="00CC3C35"/>
    <w:rsid w:val="00CC63E1"/>
    <w:rsid w:val="00CC6DA6"/>
    <w:rsid w:val="00CD1CD2"/>
    <w:rsid w:val="00CD47FE"/>
    <w:rsid w:val="00CD5CE8"/>
    <w:rsid w:val="00CD6156"/>
    <w:rsid w:val="00CD63D7"/>
    <w:rsid w:val="00CD6C9B"/>
    <w:rsid w:val="00CD6E9F"/>
    <w:rsid w:val="00CD763B"/>
    <w:rsid w:val="00CE03E5"/>
    <w:rsid w:val="00CE18A3"/>
    <w:rsid w:val="00CE5774"/>
    <w:rsid w:val="00CE7BE8"/>
    <w:rsid w:val="00CF0830"/>
    <w:rsid w:val="00CF4767"/>
    <w:rsid w:val="00CF514D"/>
    <w:rsid w:val="00CF73CA"/>
    <w:rsid w:val="00D02DC7"/>
    <w:rsid w:val="00D03D64"/>
    <w:rsid w:val="00D0727E"/>
    <w:rsid w:val="00D10ACB"/>
    <w:rsid w:val="00D139E7"/>
    <w:rsid w:val="00D13D75"/>
    <w:rsid w:val="00D13F2C"/>
    <w:rsid w:val="00D16830"/>
    <w:rsid w:val="00D16B92"/>
    <w:rsid w:val="00D17A2C"/>
    <w:rsid w:val="00D20642"/>
    <w:rsid w:val="00D207DB"/>
    <w:rsid w:val="00D25C28"/>
    <w:rsid w:val="00D3340A"/>
    <w:rsid w:val="00D372B8"/>
    <w:rsid w:val="00D4197B"/>
    <w:rsid w:val="00D51DD2"/>
    <w:rsid w:val="00D523A1"/>
    <w:rsid w:val="00D5362A"/>
    <w:rsid w:val="00D55CE2"/>
    <w:rsid w:val="00D60AF6"/>
    <w:rsid w:val="00D64E9B"/>
    <w:rsid w:val="00D663DD"/>
    <w:rsid w:val="00D7083C"/>
    <w:rsid w:val="00D72D9F"/>
    <w:rsid w:val="00D73E32"/>
    <w:rsid w:val="00D7603A"/>
    <w:rsid w:val="00D8005F"/>
    <w:rsid w:val="00D80792"/>
    <w:rsid w:val="00D82316"/>
    <w:rsid w:val="00D83209"/>
    <w:rsid w:val="00D838B5"/>
    <w:rsid w:val="00D86EBC"/>
    <w:rsid w:val="00D90858"/>
    <w:rsid w:val="00D95E8A"/>
    <w:rsid w:val="00DA1D50"/>
    <w:rsid w:val="00DA2091"/>
    <w:rsid w:val="00DA2612"/>
    <w:rsid w:val="00DA30D3"/>
    <w:rsid w:val="00DA4022"/>
    <w:rsid w:val="00DA54B3"/>
    <w:rsid w:val="00DA5C8B"/>
    <w:rsid w:val="00DA76CB"/>
    <w:rsid w:val="00DB3884"/>
    <w:rsid w:val="00DB4C6B"/>
    <w:rsid w:val="00DB4F80"/>
    <w:rsid w:val="00DB5698"/>
    <w:rsid w:val="00DB6959"/>
    <w:rsid w:val="00DB69DF"/>
    <w:rsid w:val="00DC221D"/>
    <w:rsid w:val="00DC5175"/>
    <w:rsid w:val="00DC5E6D"/>
    <w:rsid w:val="00DC6935"/>
    <w:rsid w:val="00DD3D40"/>
    <w:rsid w:val="00DD47FF"/>
    <w:rsid w:val="00DE06AC"/>
    <w:rsid w:val="00DE24FB"/>
    <w:rsid w:val="00DE3773"/>
    <w:rsid w:val="00DE67C1"/>
    <w:rsid w:val="00DE7452"/>
    <w:rsid w:val="00DF16E3"/>
    <w:rsid w:val="00DF2EB5"/>
    <w:rsid w:val="00DF2FAA"/>
    <w:rsid w:val="00DF4EE1"/>
    <w:rsid w:val="00DF5481"/>
    <w:rsid w:val="00E00104"/>
    <w:rsid w:val="00E00C4C"/>
    <w:rsid w:val="00E02B6D"/>
    <w:rsid w:val="00E0438F"/>
    <w:rsid w:val="00E05A79"/>
    <w:rsid w:val="00E1012E"/>
    <w:rsid w:val="00E13712"/>
    <w:rsid w:val="00E13DB8"/>
    <w:rsid w:val="00E13FEC"/>
    <w:rsid w:val="00E140F9"/>
    <w:rsid w:val="00E154CE"/>
    <w:rsid w:val="00E21ABE"/>
    <w:rsid w:val="00E244AC"/>
    <w:rsid w:val="00E24CEC"/>
    <w:rsid w:val="00E30ECE"/>
    <w:rsid w:val="00E31280"/>
    <w:rsid w:val="00E32C78"/>
    <w:rsid w:val="00E36F0B"/>
    <w:rsid w:val="00E40BB6"/>
    <w:rsid w:val="00E43092"/>
    <w:rsid w:val="00E45030"/>
    <w:rsid w:val="00E527EB"/>
    <w:rsid w:val="00E549D0"/>
    <w:rsid w:val="00E620DB"/>
    <w:rsid w:val="00E63186"/>
    <w:rsid w:val="00E65605"/>
    <w:rsid w:val="00E6718A"/>
    <w:rsid w:val="00E710B4"/>
    <w:rsid w:val="00E748DE"/>
    <w:rsid w:val="00E74A0F"/>
    <w:rsid w:val="00E74AA8"/>
    <w:rsid w:val="00E76235"/>
    <w:rsid w:val="00E771BA"/>
    <w:rsid w:val="00E77ECA"/>
    <w:rsid w:val="00E82D2A"/>
    <w:rsid w:val="00E8427D"/>
    <w:rsid w:val="00E8639E"/>
    <w:rsid w:val="00E8669F"/>
    <w:rsid w:val="00E914DB"/>
    <w:rsid w:val="00E953E1"/>
    <w:rsid w:val="00E95A60"/>
    <w:rsid w:val="00E97586"/>
    <w:rsid w:val="00EA0103"/>
    <w:rsid w:val="00EA24A2"/>
    <w:rsid w:val="00EA2F55"/>
    <w:rsid w:val="00EA4866"/>
    <w:rsid w:val="00EB082E"/>
    <w:rsid w:val="00EB08C1"/>
    <w:rsid w:val="00EB0BCF"/>
    <w:rsid w:val="00EB12F1"/>
    <w:rsid w:val="00EB1932"/>
    <w:rsid w:val="00EB1E30"/>
    <w:rsid w:val="00EB2101"/>
    <w:rsid w:val="00EB4085"/>
    <w:rsid w:val="00EB50D8"/>
    <w:rsid w:val="00EB6415"/>
    <w:rsid w:val="00EB6BCE"/>
    <w:rsid w:val="00EB6E39"/>
    <w:rsid w:val="00EB7AC4"/>
    <w:rsid w:val="00EC42A9"/>
    <w:rsid w:val="00EC7D6B"/>
    <w:rsid w:val="00ED045B"/>
    <w:rsid w:val="00ED2AF2"/>
    <w:rsid w:val="00ED4F51"/>
    <w:rsid w:val="00ED6048"/>
    <w:rsid w:val="00ED632F"/>
    <w:rsid w:val="00ED7865"/>
    <w:rsid w:val="00EE150D"/>
    <w:rsid w:val="00EE3537"/>
    <w:rsid w:val="00EE47C2"/>
    <w:rsid w:val="00EE5351"/>
    <w:rsid w:val="00EE631E"/>
    <w:rsid w:val="00EF3723"/>
    <w:rsid w:val="00EF51F6"/>
    <w:rsid w:val="00EF5B22"/>
    <w:rsid w:val="00F035C6"/>
    <w:rsid w:val="00F03F01"/>
    <w:rsid w:val="00F04693"/>
    <w:rsid w:val="00F055B1"/>
    <w:rsid w:val="00F122E8"/>
    <w:rsid w:val="00F14B7D"/>
    <w:rsid w:val="00F167D7"/>
    <w:rsid w:val="00F25011"/>
    <w:rsid w:val="00F32C29"/>
    <w:rsid w:val="00F34ACD"/>
    <w:rsid w:val="00F368A0"/>
    <w:rsid w:val="00F37363"/>
    <w:rsid w:val="00F378A4"/>
    <w:rsid w:val="00F37CE1"/>
    <w:rsid w:val="00F406B4"/>
    <w:rsid w:val="00F42BAF"/>
    <w:rsid w:val="00F448A8"/>
    <w:rsid w:val="00F44E01"/>
    <w:rsid w:val="00F46954"/>
    <w:rsid w:val="00F53F41"/>
    <w:rsid w:val="00F61992"/>
    <w:rsid w:val="00F63AEB"/>
    <w:rsid w:val="00F63C1C"/>
    <w:rsid w:val="00F64FF8"/>
    <w:rsid w:val="00F66DDC"/>
    <w:rsid w:val="00F67E94"/>
    <w:rsid w:val="00F710CC"/>
    <w:rsid w:val="00F71ADE"/>
    <w:rsid w:val="00F74AE5"/>
    <w:rsid w:val="00F7798A"/>
    <w:rsid w:val="00F84B56"/>
    <w:rsid w:val="00F87009"/>
    <w:rsid w:val="00F87D19"/>
    <w:rsid w:val="00F9165C"/>
    <w:rsid w:val="00F9167E"/>
    <w:rsid w:val="00F942B8"/>
    <w:rsid w:val="00F9439D"/>
    <w:rsid w:val="00F95114"/>
    <w:rsid w:val="00F96BE9"/>
    <w:rsid w:val="00F96C5A"/>
    <w:rsid w:val="00F96F31"/>
    <w:rsid w:val="00F9735A"/>
    <w:rsid w:val="00F977AF"/>
    <w:rsid w:val="00FA1CC1"/>
    <w:rsid w:val="00FA28B5"/>
    <w:rsid w:val="00FA28C0"/>
    <w:rsid w:val="00FA69CE"/>
    <w:rsid w:val="00FB2718"/>
    <w:rsid w:val="00FB3421"/>
    <w:rsid w:val="00FB3E71"/>
    <w:rsid w:val="00FB5F70"/>
    <w:rsid w:val="00FB63C8"/>
    <w:rsid w:val="00FB69DD"/>
    <w:rsid w:val="00FB7A07"/>
    <w:rsid w:val="00FC2DC1"/>
    <w:rsid w:val="00FC3771"/>
    <w:rsid w:val="00FD037F"/>
    <w:rsid w:val="00FD0E08"/>
    <w:rsid w:val="00FD0FA8"/>
    <w:rsid w:val="00FD36F2"/>
    <w:rsid w:val="00FD37BD"/>
    <w:rsid w:val="00FD5750"/>
    <w:rsid w:val="00FE10BC"/>
    <w:rsid w:val="00FE3765"/>
    <w:rsid w:val="00FE52C6"/>
    <w:rsid w:val="00FE64C0"/>
    <w:rsid w:val="00FE7096"/>
    <w:rsid w:val="00FE77F0"/>
    <w:rsid w:val="00FF03A6"/>
    <w:rsid w:val="00FF10E6"/>
    <w:rsid w:val="00FF32EC"/>
    <w:rsid w:val="00FF36EF"/>
    <w:rsid w:val="00FF6092"/>
    <w:rsid w:val="00FF69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7D7"/>
    <w:rPr>
      <w:sz w:val="24"/>
      <w:szCs w:val="24"/>
      <w:lang w:eastAsia="zh-CN"/>
    </w:rPr>
  </w:style>
  <w:style w:type="paragraph" w:styleId="Heading1">
    <w:name w:val="heading 1"/>
    <w:basedOn w:val="Normal"/>
    <w:next w:val="Normal"/>
    <w:link w:val="Heading1Char"/>
    <w:uiPriority w:val="99"/>
    <w:qFormat/>
    <w:rsid w:val="00F167D7"/>
    <w:pPr>
      <w:keepNext/>
      <w:numPr>
        <w:numId w:val="5"/>
      </w:numPr>
      <w:spacing w:before="240" w:after="60"/>
      <w:outlineLvl w:val="0"/>
    </w:pPr>
    <w:rPr>
      <w:rFonts w:ascii="Arial" w:hAnsi="Arial"/>
      <w:b/>
      <w:bCs/>
      <w:kern w:val="1"/>
      <w:sz w:val="32"/>
      <w:szCs w:val="32"/>
    </w:rPr>
  </w:style>
  <w:style w:type="paragraph" w:styleId="Heading2">
    <w:name w:val="heading 2"/>
    <w:basedOn w:val="Normal"/>
    <w:next w:val="Normal"/>
    <w:link w:val="Heading2Char"/>
    <w:uiPriority w:val="99"/>
    <w:qFormat/>
    <w:rsid w:val="00F167D7"/>
    <w:pPr>
      <w:keepNext/>
      <w:numPr>
        <w:ilvl w:val="1"/>
        <w:numId w:val="2"/>
      </w:numPr>
      <w:spacing w:before="240" w:after="60"/>
      <w:outlineLvl w:val="1"/>
    </w:pPr>
    <w:rPr>
      <w:rFonts w:ascii="Arial" w:hAnsi="Arial"/>
      <w:b/>
      <w:bCs/>
      <w:i/>
      <w:iCs/>
      <w:sz w:val="28"/>
      <w:szCs w:val="28"/>
    </w:rPr>
  </w:style>
  <w:style w:type="paragraph" w:styleId="Heading3">
    <w:name w:val="heading 3"/>
    <w:basedOn w:val="a"/>
    <w:next w:val="BodyText"/>
    <w:link w:val="Heading3Char"/>
    <w:uiPriority w:val="99"/>
    <w:qFormat/>
    <w:rsid w:val="00F167D7"/>
    <w:pPr>
      <w:numPr>
        <w:numId w:val="4"/>
      </w:numPr>
      <w:spacing w:before="140"/>
      <w:outlineLvl w:val="2"/>
    </w:pPr>
    <w:rPr>
      <w:rFonts w:cs="Times New Roman"/>
      <w:b/>
      <w:bCs/>
      <w:color w:val="80808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7496"/>
    <w:rPr>
      <w:rFonts w:ascii="Arial" w:hAnsi="Arial"/>
      <w:b/>
      <w:kern w:val="1"/>
      <w:sz w:val="32"/>
      <w:lang w:eastAsia="zh-CN"/>
    </w:rPr>
  </w:style>
  <w:style w:type="character" w:customStyle="1" w:styleId="Heading2Char">
    <w:name w:val="Heading 2 Char"/>
    <w:basedOn w:val="DefaultParagraphFont"/>
    <w:link w:val="Heading2"/>
    <w:uiPriority w:val="99"/>
    <w:locked/>
    <w:rsid w:val="003478E9"/>
    <w:rPr>
      <w:rFonts w:ascii="Arial" w:hAnsi="Arial"/>
      <w:b/>
      <w:i/>
      <w:sz w:val="28"/>
      <w:lang w:eastAsia="zh-CN"/>
    </w:rPr>
  </w:style>
  <w:style w:type="character" w:customStyle="1" w:styleId="Heading3Char">
    <w:name w:val="Heading 3 Char"/>
    <w:basedOn w:val="DefaultParagraphFont"/>
    <w:link w:val="Heading3"/>
    <w:uiPriority w:val="99"/>
    <w:locked/>
    <w:rsid w:val="00327496"/>
    <w:rPr>
      <w:rFonts w:ascii="Liberation Sans" w:eastAsia="Microsoft YaHei" w:hAnsi="Liberation Sans"/>
      <w:b/>
      <w:color w:val="808080"/>
      <w:sz w:val="28"/>
      <w:lang w:eastAsia="zh-CN"/>
    </w:rPr>
  </w:style>
  <w:style w:type="character" w:customStyle="1" w:styleId="WW8Num1z0">
    <w:name w:val="WW8Num1z0"/>
    <w:uiPriority w:val="99"/>
    <w:rsid w:val="00F167D7"/>
  </w:style>
  <w:style w:type="character" w:customStyle="1" w:styleId="WW8Num1z1">
    <w:name w:val="WW8Num1z1"/>
    <w:uiPriority w:val="99"/>
    <w:rsid w:val="00F167D7"/>
  </w:style>
  <w:style w:type="character" w:customStyle="1" w:styleId="WW8Num1z2">
    <w:name w:val="WW8Num1z2"/>
    <w:uiPriority w:val="99"/>
    <w:rsid w:val="00F167D7"/>
  </w:style>
  <w:style w:type="character" w:customStyle="1" w:styleId="WW8Num1z3">
    <w:name w:val="WW8Num1z3"/>
    <w:uiPriority w:val="99"/>
    <w:rsid w:val="00F167D7"/>
  </w:style>
  <w:style w:type="character" w:customStyle="1" w:styleId="WW8Num1z4">
    <w:name w:val="WW8Num1z4"/>
    <w:uiPriority w:val="99"/>
    <w:rsid w:val="00F167D7"/>
  </w:style>
  <w:style w:type="character" w:customStyle="1" w:styleId="WW8Num1z5">
    <w:name w:val="WW8Num1z5"/>
    <w:uiPriority w:val="99"/>
    <w:rsid w:val="00F167D7"/>
  </w:style>
  <w:style w:type="character" w:customStyle="1" w:styleId="WW8Num1z6">
    <w:name w:val="WW8Num1z6"/>
    <w:uiPriority w:val="99"/>
    <w:rsid w:val="00F167D7"/>
  </w:style>
  <w:style w:type="character" w:customStyle="1" w:styleId="WW8Num1z7">
    <w:name w:val="WW8Num1z7"/>
    <w:uiPriority w:val="99"/>
    <w:rsid w:val="00F167D7"/>
  </w:style>
  <w:style w:type="character" w:customStyle="1" w:styleId="WW8Num1z8">
    <w:name w:val="WW8Num1z8"/>
    <w:uiPriority w:val="99"/>
    <w:rsid w:val="00F167D7"/>
  </w:style>
  <w:style w:type="character" w:customStyle="1" w:styleId="WW8Num2z0">
    <w:name w:val="WW8Num2z0"/>
    <w:uiPriority w:val="99"/>
    <w:rsid w:val="00F167D7"/>
  </w:style>
  <w:style w:type="character" w:customStyle="1" w:styleId="WW8Num2z1">
    <w:name w:val="WW8Num2z1"/>
    <w:uiPriority w:val="99"/>
    <w:rsid w:val="00F167D7"/>
  </w:style>
  <w:style w:type="character" w:customStyle="1" w:styleId="WW8Num2z2">
    <w:name w:val="WW8Num2z2"/>
    <w:uiPriority w:val="99"/>
    <w:rsid w:val="00F167D7"/>
  </w:style>
  <w:style w:type="character" w:customStyle="1" w:styleId="WW8Num2z3">
    <w:name w:val="WW8Num2z3"/>
    <w:uiPriority w:val="99"/>
    <w:rsid w:val="00F167D7"/>
  </w:style>
  <w:style w:type="character" w:customStyle="1" w:styleId="WW8Num2z4">
    <w:name w:val="WW8Num2z4"/>
    <w:uiPriority w:val="99"/>
    <w:rsid w:val="00F167D7"/>
  </w:style>
  <w:style w:type="character" w:customStyle="1" w:styleId="WW8Num2z5">
    <w:name w:val="WW8Num2z5"/>
    <w:uiPriority w:val="99"/>
    <w:rsid w:val="00F167D7"/>
  </w:style>
  <w:style w:type="character" w:customStyle="1" w:styleId="WW8Num2z6">
    <w:name w:val="WW8Num2z6"/>
    <w:uiPriority w:val="99"/>
    <w:rsid w:val="00F167D7"/>
  </w:style>
  <w:style w:type="character" w:customStyle="1" w:styleId="WW8Num2z7">
    <w:name w:val="WW8Num2z7"/>
    <w:uiPriority w:val="99"/>
    <w:rsid w:val="00F167D7"/>
  </w:style>
  <w:style w:type="character" w:customStyle="1" w:styleId="WW8Num2z8">
    <w:name w:val="WW8Num2z8"/>
    <w:uiPriority w:val="99"/>
    <w:rsid w:val="00F167D7"/>
  </w:style>
  <w:style w:type="character" w:customStyle="1" w:styleId="WW8Num3z0">
    <w:name w:val="WW8Num3z0"/>
    <w:uiPriority w:val="99"/>
    <w:rsid w:val="00F167D7"/>
    <w:rPr>
      <w:sz w:val="28"/>
    </w:rPr>
  </w:style>
  <w:style w:type="character" w:customStyle="1" w:styleId="WW8Num3z1">
    <w:name w:val="WW8Num3z1"/>
    <w:uiPriority w:val="99"/>
    <w:rsid w:val="00F167D7"/>
  </w:style>
  <w:style w:type="character" w:customStyle="1" w:styleId="WW8Num3z2">
    <w:name w:val="WW8Num3z2"/>
    <w:uiPriority w:val="99"/>
    <w:rsid w:val="00F167D7"/>
  </w:style>
  <w:style w:type="character" w:customStyle="1" w:styleId="WW8Num3z3">
    <w:name w:val="WW8Num3z3"/>
    <w:uiPriority w:val="99"/>
    <w:rsid w:val="00F167D7"/>
  </w:style>
  <w:style w:type="character" w:customStyle="1" w:styleId="WW8Num3z4">
    <w:name w:val="WW8Num3z4"/>
    <w:uiPriority w:val="99"/>
    <w:rsid w:val="00F167D7"/>
  </w:style>
  <w:style w:type="character" w:customStyle="1" w:styleId="WW8Num3z5">
    <w:name w:val="WW8Num3z5"/>
    <w:uiPriority w:val="99"/>
    <w:rsid w:val="00F167D7"/>
  </w:style>
  <w:style w:type="character" w:customStyle="1" w:styleId="WW8Num3z6">
    <w:name w:val="WW8Num3z6"/>
    <w:uiPriority w:val="99"/>
    <w:rsid w:val="00F167D7"/>
  </w:style>
  <w:style w:type="character" w:customStyle="1" w:styleId="WW8Num3z7">
    <w:name w:val="WW8Num3z7"/>
    <w:uiPriority w:val="99"/>
    <w:rsid w:val="00F167D7"/>
  </w:style>
  <w:style w:type="character" w:customStyle="1" w:styleId="WW8Num3z8">
    <w:name w:val="WW8Num3z8"/>
    <w:uiPriority w:val="99"/>
    <w:rsid w:val="00F167D7"/>
  </w:style>
  <w:style w:type="character" w:customStyle="1" w:styleId="WW8Num4z0">
    <w:name w:val="WW8Num4z0"/>
    <w:uiPriority w:val="99"/>
    <w:rsid w:val="00F167D7"/>
  </w:style>
  <w:style w:type="character" w:customStyle="1" w:styleId="WW8Num4z1">
    <w:name w:val="WW8Num4z1"/>
    <w:uiPriority w:val="99"/>
    <w:rsid w:val="00F167D7"/>
  </w:style>
  <w:style w:type="character" w:customStyle="1" w:styleId="WW8Num4z2">
    <w:name w:val="WW8Num4z2"/>
    <w:uiPriority w:val="99"/>
    <w:rsid w:val="00F167D7"/>
  </w:style>
  <w:style w:type="character" w:customStyle="1" w:styleId="WW8Num4z3">
    <w:name w:val="WW8Num4z3"/>
    <w:uiPriority w:val="99"/>
    <w:rsid w:val="00F167D7"/>
  </w:style>
  <w:style w:type="character" w:customStyle="1" w:styleId="WW8Num4z4">
    <w:name w:val="WW8Num4z4"/>
    <w:uiPriority w:val="99"/>
    <w:rsid w:val="00F167D7"/>
  </w:style>
  <w:style w:type="character" w:customStyle="1" w:styleId="WW8Num4z5">
    <w:name w:val="WW8Num4z5"/>
    <w:uiPriority w:val="99"/>
    <w:rsid w:val="00F167D7"/>
  </w:style>
  <w:style w:type="character" w:customStyle="1" w:styleId="WW8Num4z6">
    <w:name w:val="WW8Num4z6"/>
    <w:uiPriority w:val="99"/>
    <w:rsid w:val="00F167D7"/>
  </w:style>
  <w:style w:type="character" w:customStyle="1" w:styleId="WW8Num4z7">
    <w:name w:val="WW8Num4z7"/>
    <w:uiPriority w:val="99"/>
    <w:rsid w:val="00F167D7"/>
  </w:style>
  <w:style w:type="character" w:customStyle="1" w:styleId="WW8Num4z8">
    <w:name w:val="WW8Num4z8"/>
    <w:uiPriority w:val="99"/>
    <w:rsid w:val="00F167D7"/>
  </w:style>
  <w:style w:type="character" w:customStyle="1" w:styleId="WW8Num5z0">
    <w:name w:val="WW8Num5z0"/>
    <w:uiPriority w:val="99"/>
    <w:rsid w:val="00F167D7"/>
  </w:style>
  <w:style w:type="character" w:customStyle="1" w:styleId="WW8Num5z1">
    <w:name w:val="WW8Num5z1"/>
    <w:uiPriority w:val="99"/>
    <w:rsid w:val="00F167D7"/>
  </w:style>
  <w:style w:type="character" w:customStyle="1" w:styleId="WW8Num5z2">
    <w:name w:val="WW8Num5z2"/>
    <w:uiPriority w:val="99"/>
    <w:rsid w:val="00F167D7"/>
  </w:style>
  <w:style w:type="character" w:customStyle="1" w:styleId="WW8Num5z3">
    <w:name w:val="WW8Num5z3"/>
    <w:uiPriority w:val="99"/>
    <w:rsid w:val="00F167D7"/>
  </w:style>
  <w:style w:type="character" w:customStyle="1" w:styleId="WW8Num5z4">
    <w:name w:val="WW8Num5z4"/>
    <w:uiPriority w:val="99"/>
    <w:rsid w:val="00F167D7"/>
  </w:style>
  <w:style w:type="character" w:customStyle="1" w:styleId="WW8Num5z5">
    <w:name w:val="WW8Num5z5"/>
    <w:uiPriority w:val="99"/>
    <w:rsid w:val="00F167D7"/>
  </w:style>
  <w:style w:type="character" w:customStyle="1" w:styleId="WW8Num5z6">
    <w:name w:val="WW8Num5z6"/>
    <w:uiPriority w:val="99"/>
    <w:rsid w:val="00F167D7"/>
  </w:style>
  <w:style w:type="character" w:customStyle="1" w:styleId="WW8Num5z7">
    <w:name w:val="WW8Num5z7"/>
    <w:uiPriority w:val="99"/>
    <w:rsid w:val="00F167D7"/>
  </w:style>
  <w:style w:type="character" w:customStyle="1" w:styleId="WW8Num5z8">
    <w:name w:val="WW8Num5z8"/>
    <w:uiPriority w:val="99"/>
    <w:rsid w:val="00F167D7"/>
  </w:style>
  <w:style w:type="character" w:customStyle="1" w:styleId="WW8Num6z0">
    <w:name w:val="WW8Num6z0"/>
    <w:uiPriority w:val="99"/>
    <w:rsid w:val="00F167D7"/>
    <w:rPr>
      <w:b/>
      <w:sz w:val="28"/>
    </w:rPr>
  </w:style>
  <w:style w:type="character" w:customStyle="1" w:styleId="WW8Num6z1">
    <w:name w:val="WW8Num6z1"/>
    <w:uiPriority w:val="99"/>
    <w:rsid w:val="00F167D7"/>
    <w:rPr>
      <w:rFonts w:ascii="Courier New" w:hAnsi="Courier New"/>
    </w:rPr>
  </w:style>
  <w:style w:type="character" w:customStyle="1" w:styleId="WW8Num6z2">
    <w:name w:val="WW8Num6z2"/>
    <w:uiPriority w:val="99"/>
    <w:rsid w:val="00F167D7"/>
    <w:rPr>
      <w:rFonts w:ascii="Wingdings" w:hAnsi="Wingdings"/>
    </w:rPr>
  </w:style>
  <w:style w:type="character" w:customStyle="1" w:styleId="WW8Num6z3">
    <w:name w:val="WW8Num6z3"/>
    <w:uiPriority w:val="99"/>
    <w:rsid w:val="00F167D7"/>
    <w:rPr>
      <w:rFonts w:ascii="Symbol" w:hAnsi="Symbol"/>
    </w:rPr>
  </w:style>
  <w:style w:type="character" w:customStyle="1" w:styleId="4">
    <w:name w:val="Основной шрифт абзаца4"/>
    <w:uiPriority w:val="99"/>
    <w:rsid w:val="00F167D7"/>
  </w:style>
  <w:style w:type="character" w:customStyle="1" w:styleId="3">
    <w:name w:val="Основной шрифт абзаца3"/>
    <w:uiPriority w:val="99"/>
    <w:rsid w:val="00F167D7"/>
  </w:style>
  <w:style w:type="character" w:customStyle="1" w:styleId="WW8Num7z0">
    <w:name w:val="WW8Num7z0"/>
    <w:uiPriority w:val="99"/>
    <w:rsid w:val="00F167D7"/>
    <w:rPr>
      <w:rFonts w:ascii="Symbol" w:hAnsi="Symbol"/>
    </w:rPr>
  </w:style>
  <w:style w:type="character" w:customStyle="1" w:styleId="WW8Num7z1">
    <w:name w:val="WW8Num7z1"/>
    <w:uiPriority w:val="99"/>
    <w:rsid w:val="00F167D7"/>
    <w:rPr>
      <w:rFonts w:ascii="Courier New" w:hAnsi="Courier New"/>
    </w:rPr>
  </w:style>
  <w:style w:type="character" w:customStyle="1" w:styleId="WW8Num7z2">
    <w:name w:val="WW8Num7z2"/>
    <w:uiPriority w:val="99"/>
    <w:rsid w:val="00F167D7"/>
    <w:rPr>
      <w:rFonts w:ascii="Wingdings" w:hAnsi="Wingdings"/>
    </w:rPr>
  </w:style>
  <w:style w:type="character" w:customStyle="1" w:styleId="WW8Num8z0">
    <w:name w:val="WW8Num8z0"/>
    <w:uiPriority w:val="99"/>
    <w:rsid w:val="00F167D7"/>
  </w:style>
  <w:style w:type="character" w:customStyle="1" w:styleId="WW8Num8z1">
    <w:name w:val="WW8Num8z1"/>
    <w:uiPriority w:val="99"/>
    <w:rsid w:val="00F167D7"/>
  </w:style>
  <w:style w:type="character" w:customStyle="1" w:styleId="WW8Num8z2">
    <w:name w:val="WW8Num8z2"/>
    <w:uiPriority w:val="99"/>
    <w:rsid w:val="00F167D7"/>
  </w:style>
  <w:style w:type="character" w:customStyle="1" w:styleId="WW8Num8z3">
    <w:name w:val="WW8Num8z3"/>
    <w:uiPriority w:val="99"/>
    <w:rsid w:val="00F167D7"/>
  </w:style>
  <w:style w:type="character" w:customStyle="1" w:styleId="WW8Num8z4">
    <w:name w:val="WW8Num8z4"/>
    <w:uiPriority w:val="99"/>
    <w:rsid w:val="00F167D7"/>
  </w:style>
  <w:style w:type="character" w:customStyle="1" w:styleId="WW8Num8z5">
    <w:name w:val="WW8Num8z5"/>
    <w:uiPriority w:val="99"/>
    <w:rsid w:val="00F167D7"/>
  </w:style>
  <w:style w:type="character" w:customStyle="1" w:styleId="WW8Num8z6">
    <w:name w:val="WW8Num8z6"/>
    <w:uiPriority w:val="99"/>
    <w:rsid w:val="00F167D7"/>
  </w:style>
  <w:style w:type="character" w:customStyle="1" w:styleId="WW8Num8z7">
    <w:name w:val="WW8Num8z7"/>
    <w:uiPriority w:val="99"/>
    <w:rsid w:val="00F167D7"/>
  </w:style>
  <w:style w:type="character" w:customStyle="1" w:styleId="WW8Num8z8">
    <w:name w:val="WW8Num8z8"/>
    <w:uiPriority w:val="99"/>
    <w:rsid w:val="00F167D7"/>
  </w:style>
  <w:style w:type="character" w:customStyle="1" w:styleId="WW8Num9z0">
    <w:name w:val="WW8Num9z0"/>
    <w:uiPriority w:val="99"/>
    <w:rsid w:val="00F167D7"/>
  </w:style>
  <w:style w:type="character" w:customStyle="1" w:styleId="WW8Num9z1">
    <w:name w:val="WW8Num9z1"/>
    <w:uiPriority w:val="99"/>
    <w:rsid w:val="00F167D7"/>
  </w:style>
  <w:style w:type="character" w:customStyle="1" w:styleId="WW8Num9z2">
    <w:name w:val="WW8Num9z2"/>
    <w:uiPriority w:val="99"/>
    <w:rsid w:val="00F167D7"/>
  </w:style>
  <w:style w:type="character" w:customStyle="1" w:styleId="WW8Num9z3">
    <w:name w:val="WW8Num9z3"/>
    <w:uiPriority w:val="99"/>
    <w:rsid w:val="00F167D7"/>
  </w:style>
  <w:style w:type="character" w:customStyle="1" w:styleId="WW8Num9z4">
    <w:name w:val="WW8Num9z4"/>
    <w:uiPriority w:val="99"/>
    <w:rsid w:val="00F167D7"/>
  </w:style>
  <w:style w:type="character" w:customStyle="1" w:styleId="WW8Num9z5">
    <w:name w:val="WW8Num9z5"/>
    <w:uiPriority w:val="99"/>
    <w:rsid w:val="00F167D7"/>
  </w:style>
  <w:style w:type="character" w:customStyle="1" w:styleId="WW8Num9z6">
    <w:name w:val="WW8Num9z6"/>
    <w:uiPriority w:val="99"/>
    <w:rsid w:val="00F167D7"/>
  </w:style>
  <w:style w:type="character" w:customStyle="1" w:styleId="WW8Num9z7">
    <w:name w:val="WW8Num9z7"/>
    <w:uiPriority w:val="99"/>
    <w:rsid w:val="00F167D7"/>
  </w:style>
  <w:style w:type="character" w:customStyle="1" w:styleId="WW8Num9z8">
    <w:name w:val="WW8Num9z8"/>
    <w:uiPriority w:val="99"/>
    <w:rsid w:val="00F167D7"/>
  </w:style>
  <w:style w:type="character" w:customStyle="1" w:styleId="2">
    <w:name w:val="Основной шрифт абзаца2"/>
    <w:uiPriority w:val="99"/>
    <w:rsid w:val="00F167D7"/>
  </w:style>
  <w:style w:type="character" w:customStyle="1" w:styleId="1">
    <w:name w:val="Основной шрифт абзаца1"/>
    <w:uiPriority w:val="99"/>
    <w:rsid w:val="00F167D7"/>
  </w:style>
  <w:style w:type="character" w:styleId="Strong">
    <w:name w:val="Strong"/>
    <w:basedOn w:val="DefaultParagraphFont"/>
    <w:uiPriority w:val="99"/>
    <w:qFormat/>
    <w:rsid w:val="00F167D7"/>
    <w:rPr>
      <w:rFonts w:cs="Times New Roman"/>
      <w:b/>
    </w:rPr>
  </w:style>
  <w:style w:type="character" w:styleId="Hyperlink">
    <w:name w:val="Hyperlink"/>
    <w:basedOn w:val="DefaultParagraphFont"/>
    <w:uiPriority w:val="99"/>
    <w:rsid w:val="00F167D7"/>
    <w:rPr>
      <w:rFonts w:cs="Times New Roman"/>
      <w:color w:val="004499"/>
      <w:u w:val="single"/>
    </w:rPr>
  </w:style>
  <w:style w:type="character" w:customStyle="1" w:styleId="FontStyle72">
    <w:name w:val="Font Style72"/>
    <w:uiPriority w:val="99"/>
    <w:rsid w:val="00F167D7"/>
    <w:rPr>
      <w:rFonts w:ascii="Times New Roman" w:hAnsi="Times New Roman"/>
      <w:sz w:val="22"/>
    </w:rPr>
  </w:style>
  <w:style w:type="character" w:customStyle="1" w:styleId="apple-converted-space">
    <w:name w:val="apple-converted-space"/>
    <w:basedOn w:val="1"/>
    <w:uiPriority w:val="99"/>
    <w:rsid w:val="00F167D7"/>
    <w:rPr>
      <w:rFonts w:cs="Times New Roman"/>
    </w:rPr>
  </w:style>
  <w:style w:type="character" w:customStyle="1" w:styleId="a0">
    <w:name w:val="Символ сноски"/>
    <w:uiPriority w:val="99"/>
    <w:rsid w:val="00F167D7"/>
    <w:rPr>
      <w:vertAlign w:val="superscript"/>
    </w:rPr>
  </w:style>
  <w:style w:type="character" w:customStyle="1" w:styleId="FontStyle11">
    <w:name w:val="Font Style11"/>
    <w:uiPriority w:val="99"/>
    <w:rsid w:val="00F167D7"/>
    <w:rPr>
      <w:rFonts w:ascii="Times New Roman" w:hAnsi="Times New Roman"/>
      <w:sz w:val="22"/>
    </w:rPr>
  </w:style>
  <w:style w:type="character" w:customStyle="1" w:styleId="FontStyle48">
    <w:name w:val="Font Style48"/>
    <w:uiPriority w:val="99"/>
    <w:rsid w:val="00F167D7"/>
    <w:rPr>
      <w:rFonts w:ascii="Times New Roman" w:hAnsi="Times New Roman"/>
      <w:sz w:val="24"/>
    </w:rPr>
  </w:style>
  <w:style w:type="character" w:customStyle="1" w:styleId="FontStyle49">
    <w:name w:val="Font Style49"/>
    <w:uiPriority w:val="99"/>
    <w:rsid w:val="00F167D7"/>
    <w:rPr>
      <w:rFonts w:ascii="Times New Roman" w:hAnsi="Times New Roman"/>
      <w:sz w:val="22"/>
    </w:rPr>
  </w:style>
  <w:style w:type="character" w:customStyle="1" w:styleId="FontStyle34">
    <w:name w:val="Font Style34"/>
    <w:uiPriority w:val="99"/>
    <w:rsid w:val="00F167D7"/>
    <w:rPr>
      <w:rFonts w:ascii="Times New Roman" w:hAnsi="Times New Roman"/>
      <w:sz w:val="26"/>
    </w:rPr>
  </w:style>
  <w:style w:type="character" w:customStyle="1" w:styleId="FontStyle26">
    <w:name w:val="Font Style26"/>
    <w:uiPriority w:val="99"/>
    <w:rsid w:val="00F167D7"/>
    <w:rPr>
      <w:rFonts w:ascii="Times New Roman" w:hAnsi="Times New Roman"/>
      <w:sz w:val="24"/>
    </w:rPr>
  </w:style>
  <w:style w:type="character" w:customStyle="1" w:styleId="s1">
    <w:name w:val="s1"/>
    <w:uiPriority w:val="99"/>
    <w:rsid w:val="00F167D7"/>
  </w:style>
  <w:style w:type="character" w:customStyle="1" w:styleId="2319">
    <w:name w:val="Заголовок №2 (3)19"/>
    <w:uiPriority w:val="99"/>
    <w:rsid w:val="00F167D7"/>
    <w:rPr>
      <w:rFonts w:ascii="Times New Roman" w:hAnsi="Times New Roman"/>
      <w:b/>
      <w:i/>
      <w:spacing w:val="0"/>
      <w:sz w:val="23"/>
      <w:shd w:val="clear" w:color="auto" w:fill="FFFFFF"/>
    </w:rPr>
  </w:style>
  <w:style w:type="character" w:customStyle="1" w:styleId="FontStyle22">
    <w:name w:val="Font Style22"/>
    <w:uiPriority w:val="99"/>
    <w:rsid w:val="00F167D7"/>
    <w:rPr>
      <w:rFonts w:ascii="Times New Roman" w:hAnsi="Times New Roman"/>
      <w:sz w:val="24"/>
    </w:rPr>
  </w:style>
  <w:style w:type="character" w:customStyle="1" w:styleId="FontStyle16">
    <w:name w:val="Font Style16"/>
    <w:uiPriority w:val="99"/>
    <w:rsid w:val="00F167D7"/>
    <w:rPr>
      <w:rFonts w:ascii="Times New Roman" w:hAnsi="Times New Roman"/>
      <w:sz w:val="22"/>
    </w:rPr>
  </w:style>
  <w:style w:type="character" w:customStyle="1" w:styleId="textdefault">
    <w:name w:val="text_default"/>
    <w:uiPriority w:val="99"/>
    <w:rsid w:val="00F167D7"/>
  </w:style>
  <w:style w:type="character" w:styleId="PageNumber">
    <w:name w:val="page number"/>
    <w:basedOn w:val="2"/>
    <w:uiPriority w:val="99"/>
    <w:rsid w:val="00F167D7"/>
    <w:rPr>
      <w:rFonts w:cs="Times New Roman"/>
    </w:rPr>
  </w:style>
  <w:style w:type="character" w:customStyle="1" w:styleId="10">
    <w:name w:val="Знак сноски1"/>
    <w:uiPriority w:val="99"/>
    <w:rsid w:val="00F167D7"/>
    <w:rPr>
      <w:vertAlign w:val="superscript"/>
    </w:rPr>
  </w:style>
  <w:style w:type="character" w:customStyle="1" w:styleId="a1">
    <w:name w:val="Текст сноски Знак Знак Знак Знак"/>
    <w:uiPriority w:val="99"/>
    <w:rsid w:val="00F167D7"/>
    <w:rPr>
      <w:lang w:val="ru-RU" w:eastAsia="zh-CN"/>
    </w:rPr>
  </w:style>
  <w:style w:type="character" w:customStyle="1" w:styleId="a2">
    <w:name w:val="Табличный Знак"/>
    <w:uiPriority w:val="99"/>
    <w:rsid w:val="00F167D7"/>
    <w:rPr>
      <w:sz w:val="24"/>
      <w:lang w:val="ru-RU" w:eastAsia="zh-CN"/>
    </w:rPr>
  </w:style>
  <w:style w:type="character" w:customStyle="1" w:styleId="WW8Num17ztrue">
    <w:name w:val="WW8Num17ztrue"/>
    <w:uiPriority w:val="99"/>
    <w:rsid w:val="00F167D7"/>
  </w:style>
  <w:style w:type="character" w:customStyle="1" w:styleId="FontStyle82">
    <w:name w:val="Font Style82"/>
    <w:uiPriority w:val="99"/>
    <w:rsid w:val="00F167D7"/>
    <w:rPr>
      <w:rFonts w:ascii="Times New Roman" w:hAnsi="Times New Roman"/>
      <w:sz w:val="18"/>
    </w:rPr>
  </w:style>
  <w:style w:type="character" w:customStyle="1" w:styleId="ft634">
    <w:name w:val="ft634"/>
    <w:uiPriority w:val="99"/>
    <w:rsid w:val="00F167D7"/>
  </w:style>
  <w:style w:type="character" w:customStyle="1" w:styleId="20">
    <w:name w:val="Знак сноски2"/>
    <w:uiPriority w:val="99"/>
    <w:rsid w:val="00F167D7"/>
    <w:rPr>
      <w:vertAlign w:val="superscript"/>
    </w:rPr>
  </w:style>
  <w:style w:type="character" w:customStyle="1" w:styleId="a3">
    <w:name w:val="Символы концевой сноски"/>
    <w:uiPriority w:val="99"/>
    <w:rsid w:val="00F167D7"/>
    <w:rPr>
      <w:vertAlign w:val="superscript"/>
    </w:rPr>
  </w:style>
  <w:style w:type="character" w:customStyle="1" w:styleId="WW-">
    <w:name w:val="WW-Символы концевой сноски"/>
    <w:uiPriority w:val="99"/>
    <w:rsid w:val="00F167D7"/>
  </w:style>
  <w:style w:type="character" w:customStyle="1" w:styleId="11">
    <w:name w:val="Знак концевой сноски1"/>
    <w:uiPriority w:val="99"/>
    <w:rsid w:val="00F167D7"/>
    <w:rPr>
      <w:vertAlign w:val="superscript"/>
    </w:rPr>
  </w:style>
  <w:style w:type="character" w:customStyle="1" w:styleId="a4">
    <w:name w:val="Маркеры списка"/>
    <w:uiPriority w:val="99"/>
    <w:rsid w:val="00F167D7"/>
    <w:rPr>
      <w:rFonts w:ascii="OpenSymbol" w:eastAsia="OpenSymbol" w:hAnsi="OpenSymbol"/>
    </w:rPr>
  </w:style>
  <w:style w:type="character" w:styleId="Emphasis">
    <w:name w:val="Emphasis"/>
    <w:basedOn w:val="DefaultParagraphFont"/>
    <w:uiPriority w:val="99"/>
    <w:qFormat/>
    <w:rsid w:val="00F167D7"/>
    <w:rPr>
      <w:rFonts w:cs="Times New Roman"/>
      <w:i/>
    </w:rPr>
  </w:style>
  <w:style w:type="character" w:customStyle="1" w:styleId="a5">
    <w:name w:val="Текст выноски Знак"/>
    <w:uiPriority w:val="99"/>
    <w:rsid w:val="00F167D7"/>
    <w:rPr>
      <w:rFonts w:ascii="Tahoma" w:hAnsi="Tahoma"/>
      <w:sz w:val="16"/>
      <w:lang w:eastAsia="zh-CN"/>
    </w:rPr>
  </w:style>
  <w:style w:type="character" w:customStyle="1" w:styleId="21">
    <w:name w:val="Основной текст 2 Знак"/>
    <w:uiPriority w:val="99"/>
    <w:rsid w:val="00F167D7"/>
    <w:rPr>
      <w:sz w:val="24"/>
      <w:lang w:eastAsia="zh-CN"/>
    </w:rPr>
  </w:style>
  <w:style w:type="character" w:customStyle="1" w:styleId="30">
    <w:name w:val="Знак сноски3"/>
    <w:uiPriority w:val="99"/>
    <w:rsid w:val="00F167D7"/>
    <w:rPr>
      <w:vertAlign w:val="superscript"/>
    </w:rPr>
  </w:style>
  <w:style w:type="character" w:customStyle="1" w:styleId="22">
    <w:name w:val="Знак концевой сноски2"/>
    <w:uiPriority w:val="99"/>
    <w:rsid w:val="00F167D7"/>
    <w:rPr>
      <w:vertAlign w:val="superscript"/>
    </w:rPr>
  </w:style>
  <w:style w:type="character" w:customStyle="1" w:styleId="WW8Num14z0">
    <w:name w:val="WW8Num14z0"/>
    <w:uiPriority w:val="99"/>
    <w:rsid w:val="00F167D7"/>
    <w:rPr>
      <w:rFonts w:ascii="Arial" w:hAnsi="Arial"/>
      <w:spacing w:val="-4"/>
      <w:sz w:val="24"/>
    </w:rPr>
  </w:style>
  <w:style w:type="character" w:customStyle="1" w:styleId="WW8Num14z1">
    <w:name w:val="WW8Num14z1"/>
    <w:uiPriority w:val="99"/>
    <w:rsid w:val="00F167D7"/>
  </w:style>
  <w:style w:type="character" w:customStyle="1" w:styleId="WW8Num14z2">
    <w:name w:val="WW8Num14z2"/>
    <w:uiPriority w:val="99"/>
    <w:rsid w:val="00F167D7"/>
  </w:style>
  <w:style w:type="character" w:customStyle="1" w:styleId="WW8Num14z3">
    <w:name w:val="WW8Num14z3"/>
    <w:uiPriority w:val="99"/>
    <w:rsid w:val="00F167D7"/>
  </w:style>
  <w:style w:type="character" w:customStyle="1" w:styleId="WW8Num14z4">
    <w:name w:val="WW8Num14z4"/>
    <w:uiPriority w:val="99"/>
    <w:rsid w:val="00F167D7"/>
  </w:style>
  <w:style w:type="character" w:customStyle="1" w:styleId="WW8Num14z5">
    <w:name w:val="WW8Num14z5"/>
    <w:uiPriority w:val="99"/>
    <w:rsid w:val="00F167D7"/>
  </w:style>
  <w:style w:type="character" w:customStyle="1" w:styleId="WW8Num14z6">
    <w:name w:val="WW8Num14z6"/>
    <w:uiPriority w:val="99"/>
    <w:rsid w:val="00F167D7"/>
  </w:style>
  <w:style w:type="character" w:customStyle="1" w:styleId="WW8Num14z7">
    <w:name w:val="WW8Num14z7"/>
    <w:uiPriority w:val="99"/>
    <w:rsid w:val="00F167D7"/>
  </w:style>
  <w:style w:type="character" w:customStyle="1" w:styleId="WW8Num14z8">
    <w:name w:val="WW8Num14z8"/>
    <w:uiPriority w:val="99"/>
    <w:rsid w:val="00F167D7"/>
  </w:style>
  <w:style w:type="character" w:customStyle="1" w:styleId="FontStyle28">
    <w:name w:val="Font Style28"/>
    <w:uiPriority w:val="99"/>
    <w:rsid w:val="00F167D7"/>
    <w:rPr>
      <w:rFonts w:ascii="Times New Roman" w:hAnsi="Times New Roman"/>
      <w:sz w:val="26"/>
    </w:rPr>
  </w:style>
  <w:style w:type="character" w:customStyle="1" w:styleId="FontStyle15">
    <w:name w:val="Font Style15"/>
    <w:uiPriority w:val="99"/>
    <w:rsid w:val="00F167D7"/>
    <w:rPr>
      <w:rFonts w:ascii="Times New Roman" w:hAnsi="Times New Roman"/>
      <w:sz w:val="26"/>
    </w:rPr>
  </w:style>
  <w:style w:type="character" w:styleId="FootnoteReference">
    <w:name w:val="footnote reference"/>
    <w:basedOn w:val="DefaultParagraphFont"/>
    <w:uiPriority w:val="99"/>
    <w:rsid w:val="00F167D7"/>
    <w:rPr>
      <w:rFonts w:cs="Times New Roman"/>
      <w:vertAlign w:val="superscript"/>
    </w:rPr>
  </w:style>
  <w:style w:type="character" w:styleId="EndnoteReference">
    <w:name w:val="endnote reference"/>
    <w:basedOn w:val="DefaultParagraphFont"/>
    <w:uiPriority w:val="99"/>
    <w:rsid w:val="00F167D7"/>
    <w:rPr>
      <w:rFonts w:cs="Times New Roman"/>
      <w:vertAlign w:val="superscript"/>
    </w:rPr>
  </w:style>
  <w:style w:type="paragraph" w:customStyle="1" w:styleId="a">
    <w:name w:val="Заголовок"/>
    <w:basedOn w:val="Normal"/>
    <w:next w:val="BodyText"/>
    <w:uiPriority w:val="99"/>
    <w:rsid w:val="00F167D7"/>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iPriority w:val="99"/>
    <w:rsid w:val="00F167D7"/>
    <w:pPr>
      <w:spacing w:after="120"/>
    </w:pPr>
  </w:style>
  <w:style w:type="character" w:customStyle="1" w:styleId="BodyTextChar">
    <w:name w:val="Body Text Char"/>
    <w:basedOn w:val="DefaultParagraphFont"/>
    <w:link w:val="BodyText"/>
    <w:uiPriority w:val="99"/>
    <w:locked/>
    <w:rsid w:val="003478E9"/>
    <w:rPr>
      <w:sz w:val="24"/>
      <w:lang w:eastAsia="zh-CN"/>
    </w:rPr>
  </w:style>
  <w:style w:type="paragraph" w:styleId="List">
    <w:name w:val="List"/>
    <w:basedOn w:val="BodyText"/>
    <w:uiPriority w:val="99"/>
    <w:rsid w:val="00F167D7"/>
    <w:rPr>
      <w:rFonts w:cs="Mangal"/>
    </w:rPr>
  </w:style>
  <w:style w:type="paragraph" w:styleId="Caption">
    <w:name w:val="caption"/>
    <w:basedOn w:val="Normal"/>
    <w:uiPriority w:val="99"/>
    <w:qFormat/>
    <w:rsid w:val="00F167D7"/>
    <w:pPr>
      <w:suppressLineNumbers/>
      <w:spacing w:before="120" w:after="120"/>
    </w:pPr>
    <w:rPr>
      <w:rFonts w:cs="Mangal"/>
      <w:i/>
      <w:iCs/>
    </w:rPr>
  </w:style>
  <w:style w:type="paragraph" w:customStyle="1" w:styleId="31">
    <w:name w:val="Указатель3"/>
    <w:basedOn w:val="Normal"/>
    <w:uiPriority w:val="99"/>
    <w:rsid w:val="00F167D7"/>
    <w:pPr>
      <w:suppressLineNumbers/>
    </w:pPr>
    <w:rPr>
      <w:rFonts w:cs="Mangal"/>
    </w:rPr>
  </w:style>
  <w:style w:type="paragraph" w:customStyle="1" w:styleId="40">
    <w:name w:val="Название объекта4"/>
    <w:basedOn w:val="a"/>
    <w:next w:val="BodyText"/>
    <w:uiPriority w:val="99"/>
    <w:rsid w:val="00F167D7"/>
    <w:pPr>
      <w:jc w:val="center"/>
    </w:pPr>
    <w:rPr>
      <w:b/>
      <w:bCs/>
      <w:sz w:val="56"/>
      <w:szCs w:val="56"/>
    </w:rPr>
  </w:style>
  <w:style w:type="paragraph" w:customStyle="1" w:styleId="23">
    <w:name w:val="Указатель2"/>
    <w:basedOn w:val="Normal"/>
    <w:uiPriority w:val="99"/>
    <w:rsid w:val="00F167D7"/>
    <w:pPr>
      <w:suppressLineNumbers/>
    </w:pPr>
    <w:rPr>
      <w:rFonts w:cs="Mangal"/>
    </w:rPr>
  </w:style>
  <w:style w:type="paragraph" w:customStyle="1" w:styleId="32">
    <w:name w:val="Название объекта3"/>
    <w:basedOn w:val="Normal"/>
    <w:uiPriority w:val="99"/>
    <w:rsid w:val="00F167D7"/>
    <w:pPr>
      <w:suppressLineNumbers/>
      <w:spacing w:before="120" w:after="120"/>
    </w:pPr>
    <w:rPr>
      <w:rFonts w:cs="Mangal"/>
      <w:i/>
      <w:iCs/>
    </w:rPr>
  </w:style>
  <w:style w:type="paragraph" w:customStyle="1" w:styleId="12">
    <w:name w:val="Указатель1"/>
    <w:basedOn w:val="Normal"/>
    <w:uiPriority w:val="99"/>
    <w:rsid w:val="00F167D7"/>
    <w:pPr>
      <w:suppressLineNumbers/>
    </w:pPr>
    <w:rPr>
      <w:rFonts w:cs="Mangal"/>
    </w:rPr>
  </w:style>
  <w:style w:type="paragraph" w:styleId="NormalWeb">
    <w:name w:val="Normal (Web)"/>
    <w:aliases w:val="Обычный (Web)"/>
    <w:basedOn w:val="Normal"/>
    <w:uiPriority w:val="99"/>
    <w:rsid w:val="00F167D7"/>
    <w:pPr>
      <w:spacing w:before="280" w:after="280"/>
    </w:pPr>
    <w:rPr>
      <w:color w:val="000000"/>
    </w:rPr>
  </w:style>
  <w:style w:type="paragraph" w:styleId="Footer">
    <w:name w:val="footer"/>
    <w:basedOn w:val="Normal"/>
    <w:link w:val="FooterChar"/>
    <w:uiPriority w:val="99"/>
    <w:rsid w:val="00F167D7"/>
    <w:pPr>
      <w:tabs>
        <w:tab w:val="center" w:pos="4677"/>
        <w:tab w:val="right" w:pos="9355"/>
      </w:tabs>
    </w:pPr>
  </w:style>
  <w:style w:type="character" w:customStyle="1" w:styleId="FooterChar">
    <w:name w:val="Footer Char"/>
    <w:basedOn w:val="DefaultParagraphFont"/>
    <w:link w:val="Footer"/>
    <w:uiPriority w:val="99"/>
    <w:locked/>
    <w:rsid w:val="00327496"/>
    <w:rPr>
      <w:sz w:val="24"/>
      <w:lang w:eastAsia="zh-CN"/>
    </w:rPr>
  </w:style>
  <w:style w:type="paragraph" w:styleId="BodyTextIndent">
    <w:name w:val="Body Text Indent"/>
    <w:basedOn w:val="Normal"/>
    <w:link w:val="BodyTextIndentChar"/>
    <w:uiPriority w:val="99"/>
    <w:rsid w:val="00F167D7"/>
    <w:pPr>
      <w:ind w:firstLine="720"/>
    </w:pPr>
    <w:rPr>
      <w:szCs w:val="20"/>
    </w:rPr>
  </w:style>
  <w:style w:type="character" w:customStyle="1" w:styleId="BodyTextIndentChar">
    <w:name w:val="Body Text Indent Char"/>
    <w:basedOn w:val="DefaultParagraphFont"/>
    <w:link w:val="BodyTextIndent"/>
    <w:uiPriority w:val="99"/>
    <w:locked/>
    <w:rsid w:val="00327496"/>
    <w:rPr>
      <w:sz w:val="24"/>
      <w:lang w:eastAsia="zh-CN"/>
    </w:rPr>
  </w:style>
  <w:style w:type="paragraph" w:customStyle="1" w:styleId="a6">
    <w:name w:val="Знак"/>
    <w:basedOn w:val="Normal"/>
    <w:uiPriority w:val="99"/>
    <w:rsid w:val="00F167D7"/>
    <w:pPr>
      <w:spacing w:before="280" w:after="280"/>
    </w:pPr>
    <w:rPr>
      <w:rFonts w:ascii="Tahoma" w:hAnsi="Tahoma" w:cs="Tahoma"/>
      <w:sz w:val="20"/>
      <w:szCs w:val="20"/>
      <w:lang w:val="en-US"/>
    </w:rPr>
  </w:style>
  <w:style w:type="paragraph" w:customStyle="1" w:styleId="IAU">
    <w:name w:val="Стиль IAU"/>
    <w:basedOn w:val="Normal"/>
    <w:uiPriority w:val="99"/>
    <w:rsid w:val="00F167D7"/>
    <w:pPr>
      <w:ind w:firstLine="720"/>
      <w:jc w:val="both"/>
    </w:pPr>
  </w:style>
  <w:style w:type="paragraph" w:customStyle="1" w:styleId="310">
    <w:name w:val="Основной текст с отступом 31"/>
    <w:basedOn w:val="Normal"/>
    <w:uiPriority w:val="99"/>
    <w:rsid w:val="00F167D7"/>
    <w:pPr>
      <w:spacing w:after="120"/>
      <w:ind w:left="283"/>
    </w:pPr>
    <w:rPr>
      <w:sz w:val="16"/>
      <w:szCs w:val="16"/>
    </w:rPr>
  </w:style>
  <w:style w:type="paragraph" w:customStyle="1" w:styleId="LO-Normal">
    <w:name w:val="LO-Normal"/>
    <w:uiPriority w:val="99"/>
    <w:rsid w:val="00F167D7"/>
    <w:pPr>
      <w:widowControl w:val="0"/>
      <w:suppressAutoHyphens/>
      <w:spacing w:before="100" w:after="100"/>
    </w:pPr>
    <w:rPr>
      <w:sz w:val="24"/>
      <w:szCs w:val="20"/>
      <w:lang w:eastAsia="zh-CN"/>
    </w:rPr>
  </w:style>
  <w:style w:type="paragraph" w:customStyle="1" w:styleId="a7">
    <w:name w:val="Основной"/>
    <w:basedOn w:val="Normal"/>
    <w:uiPriority w:val="99"/>
    <w:rsid w:val="00F167D7"/>
    <w:pPr>
      <w:widowControl w:val="0"/>
      <w:suppressAutoHyphens/>
      <w:ind w:firstLine="720"/>
      <w:jc w:val="both"/>
    </w:pPr>
    <w:rPr>
      <w:sz w:val="28"/>
      <w:szCs w:val="28"/>
    </w:rPr>
  </w:style>
  <w:style w:type="paragraph" w:customStyle="1" w:styleId="Default">
    <w:name w:val="Default"/>
    <w:uiPriority w:val="99"/>
    <w:rsid w:val="00F167D7"/>
    <w:pPr>
      <w:suppressAutoHyphens/>
      <w:autoSpaceDE w:val="0"/>
    </w:pPr>
    <w:rPr>
      <w:color w:val="000000"/>
      <w:sz w:val="24"/>
      <w:szCs w:val="24"/>
      <w:lang w:eastAsia="zh-CN"/>
    </w:rPr>
  </w:style>
  <w:style w:type="paragraph" w:customStyle="1" w:styleId="WW-1">
    <w:name w:val="WW-Базовый1"/>
    <w:uiPriority w:val="99"/>
    <w:rsid w:val="00F167D7"/>
    <w:pPr>
      <w:tabs>
        <w:tab w:val="left" w:pos="709"/>
      </w:tabs>
      <w:suppressAutoHyphens/>
      <w:spacing w:line="200" w:lineRule="atLeast"/>
      <w:jc w:val="both"/>
    </w:pPr>
    <w:rPr>
      <w:rFonts w:ascii="Calibri" w:hAnsi="Calibri" w:cs="Calibri"/>
      <w:kern w:val="1"/>
      <w:lang w:eastAsia="zh-CN"/>
    </w:rPr>
  </w:style>
  <w:style w:type="paragraph" w:styleId="FootnoteText">
    <w:name w:val="footnote text"/>
    <w:aliases w:val="Текст сноски Знак Знак Знак"/>
    <w:basedOn w:val="Normal"/>
    <w:link w:val="FootnoteTextChar"/>
    <w:uiPriority w:val="99"/>
    <w:rsid w:val="00F167D7"/>
    <w:pPr>
      <w:widowControl w:val="0"/>
      <w:suppressAutoHyphens/>
      <w:autoSpaceDE w:val="0"/>
    </w:pPr>
    <w:rPr>
      <w:sz w:val="20"/>
      <w:szCs w:val="20"/>
    </w:rPr>
  </w:style>
  <w:style w:type="character" w:customStyle="1" w:styleId="FootnoteTextChar">
    <w:name w:val="Footnote Text Char"/>
    <w:aliases w:val="Текст сноски Знак Знак Знак Char"/>
    <w:basedOn w:val="DefaultParagraphFont"/>
    <w:link w:val="FootnoteText"/>
    <w:uiPriority w:val="99"/>
    <w:locked/>
    <w:rsid w:val="00817A1C"/>
    <w:rPr>
      <w:lang w:eastAsia="zh-CN"/>
    </w:rPr>
  </w:style>
  <w:style w:type="paragraph" w:customStyle="1" w:styleId="210">
    <w:name w:val="Основной текст с отступом 21"/>
    <w:basedOn w:val="Normal"/>
    <w:uiPriority w:val="99"/>
    <w:rsid w:val="00F167D7"/>
    <w:pPr>
      <w:spacing w:after="120" w:line="480" w:lineRule="auto"/>
      <w:ind w:left="283"/>
    </w:pPr>
  </w:style>
  <w:style w:type="paragraph" w:customStyle="1" w:styleId="Style2">
    <w:name w:val="Style2"/>
    <w:basedOn w:val="Normal"/>
    <w:uiPriority w:val="99"/>
    <w:rsid w:val="00F167D7"/>
    <w:pPr>
      <w:widowControl w:val="0"/>
      <w:autoSpaceDE w:val="0"/>
      <w:spacing w:line="259" w:lineRule="exact"/>
      <w:ind w:firstLine="662"/>
      <w:jc w:val="both"/>
    </w:pPr>
  </w:style>
  <w:style w:type="paragraph" w:customStyle="1" w:styleId="Style3">
    <w:name w:val="Style3"/>
    <w:basedOn w:val="Normal"/>
    <w:uiPriority w:val="99"/>
    <w:rsid w:val="00F167D7"/>
    <w:pPr>
      <w:widowControl w:val="0"/>
      <w:autoSpaceDE w:val="0"/>
    </w:pPr>
  </w:style>
  <w:style w:type="paragraph" w:customStyle="1" w:styleId="Style4">
    <w:name w:val="Style4"/>
    <w:basedOn w:val="Normal"/>
    <w:uiPriority w:val="99"/>
    <w:rsid w:val="00F167D7"/>
    <w:pPr>
      <w:widowControl w:val="0"/>
      <w:autoSpaceDE w:val="0"/>
      <w:spacing w:line="259" w:lineRule="exact"/>
      <w:ind w:firstLine="672"/>
      <w:jc w:val="both"/>
    </w:pPr>
  </w:style>
  <w:style w:type="paragraph" w:styleId="Header">
    <w:name w:val="header"/>
    <w:basedOn w:val="Normal"/>
    <w:link w:val="HeaderChar"/>
    <w:uiPriority w:val="99"/>
    <w:rsid w:val="00F167D7"/>
    <w:pPr>
      <w:tabs>
        <w:tab w:val="center" w:pos="4677"/>
        <w:tab w:val="right" w:pos="9355"/>
      </w:tabs>
    </w:pPr>
  </w:style>
  <w:style w:type="character" w:customStyle="1" w:styleId="HeaderChar">
    <w:name w:val="Header Char"/>
    <w:basedOn w:val="DefaultParagraphFont"/>
    <w:link w:val="Header"/>
    <w:uiPriority w:val="99"/>
    <w:locked/>
    <w:rsid w:val="00452C26"/>
    <w:rPr>
      <w:sz w:val="24"/>
      <w:lang w:eastAsia="zh-CN"/>
    </w:rPr>
  </w:style>
  <w:style w:type="paragraph" w:customStyle="1" w:styleId="a8">
    <w:name w:val="Знак Знак Знак"/>
    <w:basedOn w:val="Normal"/>
    <w:uiPriority w:val="99"/>
    <w:rsid w:val="00F167D7"/>
    <w:pPr>
      <w:spacing w:before="280" w:after="280"/>
    </w:pPr>
    <w:rPr>
      <w:rFonts w:ascii="Tahoma" w:hAnsi="Tahoma" w:cs="Tahoma"/>
      <w:sz w:val="20"/>
      <w:szCs w:val="20"/>
      <w:lang w:val="en-US"/>
    </w:rPr>
  </w:style>
  <w:style w:type="paragraph" w:customStyle="1" w:styleId="211">
    <w:name w:val="Основной текст 21"/>
    <w:basedOn w:val="Normal"/>
    <w:uiPriority w:val="99"/>
    <w:rsid w:val="00F167D7"/>
    <w:pPr>
      <w:spacing w:after="120" w:line="480" w:lineRule="auto"/>
    </w:pPr>
  </w:style>
  <w:style w:type="paragraph" w:customStyle="1" w:styleId="311">
    <w:name w:val="Основной текст 31"/>
    <w:basedOn w:val="Normal"/>
    <w:uiPriority w:val="99"/>
    <w:rsid w:val="00F167D7"/>
    <w:pPr>
      <w:widowControl w:val="0"/>
      <w:suppressAutoHyphens/>
      <w:jc w:val="center"/>
    </w:pPr>
    <w:rPr>
      <w:sz w:val="28"/>
      <w:szCs w:val="20"/>
    </w:rPr>
  </w:style>
  <w:style w:type="paragraph" w:customStyle="1" w:styleId="1c">
    <w:name w:val="Абзац1 c отступом"/>
    <w:basedOn w:val="Normal"/>
    <w:uiPriority w:val="99"/>
    <w:rsid w:val="00F167D7"/>
    <w:pPr>
      <w:spacing w:after="60" w:line="360" w:lineRule="exact"/>
      <w:ind w:firstLine="709"/>
      <w:jc w:val="both"/>
    </w:pPr>
    <w:rPr>
      <w:sz w:val="28"/>
      <w:szCs w:val="20"/>
    </w:rPr>
  </w:style>
  <w:style w:type="paragraph" w:customStyle="1" w:styleId="a9">
    <w:name w:val="Абзац с отсуп"/>
    <w:basedOn w:val="Normal"/>
    <w:uiPriority w:val="99"/>
    <w:rsid w:val="00F167D7"/>
    <w:pPr>
      <w:spacing w:before="120" w:line="360" w:lineRule="exact"/>
      <w:ind w:firstLine="720"/>
      <w:jc w:val="both"/>
    </w:pPr>
    <w:rPr>
      <w:sz w:val="28"/>
      <w:szCs w:val="28"/>
      <w:lang w:val="en-US"/>
    </w:rPr>
  </w:style>
  <w:style w:type="paragraph" w:customStyle="1" w:styleId="ConsCell">
    <w:name w:val="ConsCell"/>
    <w:uiPriority w:val="99"/>
    <w:rsid w:val="00F167D7"/>
    <w:pPr>
      <w:widowControl w:val="0"/>
      <w:suppressAutoHyphens/>
      <w:autoSpaceDE w:val="0"/>
      <w:ind w:right="19772"/>
    </w:pPr>
    <w:rPr>
      <w:rFonts w:ascii="Arial" w:hAnsi="Arial" w:cs="Arial"/>
      <w:sz w:val="20"/>
      <w:szCs w:val="20"/>
      <w:lang w:eastAsia="zh-CN"/>
    </w:rPr>
  </w:style>
  <w:style w:type="paragraph" w:customStyle="1" w:styleId="Style20">
    <w:name w:val="Style20"/>
    <w:basedOn w:val="Normal"/>
    <w:uiPriority w:val="99"/>
    <w:rsid w:val="00F167D7"/>
    <w:pPr>
      <w:widowControl w:val="0"/>
      <w:autoSpaceDE w:val="0"/>
      <w:spacing w:line="317" w:lineRule="exact"/>
      <w:ind w:firstLine="715"/>
      <w:jc w:val="both"/>
    </w:pPr>
  </w:style>
  <w:style w:type="paragraph" w:customStyle="1" w:styleId="Style18">
    <w:name w:val="Style18"/>
    <w:basedOn w:val="Normal"/>
    <w:uiPriority w:val="99"/>
    <w:rsid w:val="00F167D7"/>
    <w:pPr>
      <w:widowControl w:val="0"/>
      <w:autoSpaceDE w:val="0"/>
      <w:spacing w:line="323" w:lineRule="exact"/>
      <w:ind w:firstLine="720"/>
      <w:jc w:val="both"/>
    </w:pPr>
  </w:style>
  <w:style w:type="paragraph" w:customStyle="1" w:styleId="Style32">
    <w:name w:val="Style32"/>
    <w:basedOn w:val="Normal"/>
    <w:uiPriority w:val="99"/>
    <w:rsid w:val="00F167D7"/>
    <w:pPr>
      <w:widowControl w:val="0"/>
      <w:autoSpaceDE w:val="0"/>
      <w:spacing w:line="275" w:lineRule="exact"/>
      <w:ind w:firstLine="701"/>
      <w:jc w:val="both"/>
    </w:pPr>
  </w:style>
  <w:style w:type="paragraph" w:customStyle="1" w:styleId="Style26">
    <w:name w:val="Style26"/>
    <w:basedOn w:val="Normal"/>
    <w:uiPriority w:val="99"/>
    <w:rsid w:val="00F167D7"/>
    <w:pPr>
      <w:widowControl w:val="0"/>
      <w:autoSpaceDE w:val="0"/>
      <w:spacing w:line="277" w:lineRule="exact"/>
    </w:pPr>
  </w:style>
  <w:style w:type="paragraph" w:customStyle="1" w:styleId="Style22">
    <w:name w:val="Style22"/>
    <w:basedOn w:val="Normal"/>
    <w:uiPriority w:val="99"/>
    <w:rsid w:val="00F167D7"/>
    <w:pPr>
      <w:widowControl w:val="0"/>
      <w:autoSpaceDE w:val="0"/>
      <w:spacing w:line="275" w:lineRule="exact"/>
      <w:ind w:firstLine="773"/>
    </w:pPr>
  </w:style>
  <w:style w:type="paragraph" w:customStyle="1" w:styleId="Style17">
    <w:name w:val="Style17"/>
    <w:basedOn w:val="Normal"/>
    <w:uiPriority w:val="99"/>
    <w:rsid w:val="00F167D7"/>
    <w:pPr>
      <w:widowControl w:val="0"/>
      <w:autoSpaceDE w:val="0"/>
    </w:pPr>
  </w:style>
  <w:style w:type="paragraph" w:customStyle="1" w:styleId="Style43">
    <w:name w:val="Style43"/>
    <w:basedOn w:val="Normal"/>
    <w:uiPriority w:val="99"/>
    <w:rsid w:val="00F167D7"/>
    <w:pPr>
      <w:widowControl w:val="0"/>
      <w:autoSpaceDE w:val="0"/>
      <w:spacing w:line="350" w:lineRule="exact"/>
      <w:ind w:firstLine="725"/>
      <w:jc w:val="both"/>
    </w:pPr>
  </w:style>
  <w:style w:type="paragraph" w:styleId="NoSpacing">
    <w:name w:val="No Spacing"/>
    <w:uiPriority w:val="99"/>
    <w:qFormat/>
    <w:rsid w:val="00F167D7"/>
    <w:pPr>
      <w:suppressAutoHyphens/>
    </w:pPr>
    <w:rPr>
      <w:rFonts w:ascii="Arial Unicode MS" w:hAnsi="Arial Unicode MS" w:cs="Arial Unicode MS"/>
      <w:color w:val="000000"/>
      <w:sz w:val="24"/>
      <w:szCs w:val="24"/>
      <w:lang w:eastAsia="zh-CN"/>
    </w:rPr>
  </w:style>
  <w:style w:type="paragraph" w:customStyle="1" w:styleId="13">
    <w:name w:val="Название объекта1"/>
    <w:basedOn w:val="Normal"/>
    <w:next w:val="Normal"/>
    <w:uiPriority w:val="99"/>
    <w:rsid w:val="00F167D7"/>
    <w:pPr>
      <w:widowControl w:val="0"/>
      <w:suppressAutoHyphens/>
      <w:autoSpaceDE w:val="0"/>
    </w:pPr>
    <w:rPr>
      <w:b/>
      <w:bCs/>
      <w:sz w:val="20"/>
      <w:szCs w:val="20"/>
    </w:rPr>
  </w:style>
  <w:style w:type="paragraph" w:customStyle="1" w:styleId="Style10">
    <w:name w:val="Style10"/>
    <w:basedOn w:val="Normal"/>
    <w:uiPriority w:val="99"/>
    <w:rsid w:val="00F167D7"/>
    <w:pPr>
      <w:widowControl w:val="0"/>
      <w:autoSpaceDE w:val="0"/>
      <w:spacing w:line="302" w:lineRule="exact"/>
      <w:ind w:firstLine="667"/>
      <w:jc w:val="both"/>
    </w:pPr>
  </w:style>
  <w:style w:type="paragraph" w:customStyle="1" w:styleId="14">
    <w:name w:val="Абзац списка1"/>
    <w:basedOn w:val="Normal"/>
    <w:uiPriority w:val="99"/>
    <w:rsid w:val="00F167D7"/>
    <w:pPr>
      <w:ind w:left="720"/>
    </w:pPr>
  </w:style>
  <w:style w:type="paragraph" w:customStyle="1" w:styleId="15">
    <w:name w:val="Без интервала1"/>
    <w:uiPriority w:val="99"/>
    <w:rsid w:val="00F167D7"/>
    <w:pPr>
      <w:suppressAutoHyphens/>
    </w:pPr>
    <w:rPr>
      <w:rFonts w:ascii="Calibri" w:hAnsi="Calibri" w:cs="Calibri"/>
      <w:lang w:eastAsia="zh-CN"/>
    </w:rPr>
  </w:style>
  <w:style w:type="paragraph" w:customStyle="1" w:styleId="ConsPlusNormal">
    <w:name w:val="ConsPlusNormal"/>
    <w:uiPriority w:val="99"/>
    <w:rsid w:val="00F167D7"/>
    <w:pPr>
      <w:suppressAutoHyphens/>
      <w:autoSpaceDE w:val="0"/>
      <w:ind w:firstLine="720"/>
    </w:pPr>
    <w:rPr>
      <w:rFonts w:ascii="Arial" w:hAnsi="Arial" w:cs="Arial"/>
      <w:sz w:val="20"/>
      <w:szCs w:val="20"/>
      <w:lang w:eastAsia="zh-CN"/>
    </w:rPr>
  </w:style>
  <w:style w:type="paragraph" w:customStyle="1" w:styleId="p9">
    <w:name w:val="p9"/>
    <w:basedOn w:val="Normal"/>
    <w:uiPriority w:val="99"/>
    <w:rsid w:val="00F167D7"/>
    <w:pPr>
      <w:spacing w:before="280" w:after="280"/>
    </w:pPr>
  </w:style>
  <w:style w:type="paragraph" w:customStyle="1" w:styleId="p13">
    <w:name w:val="p13"/>
    <w:basedOn w:val="Normal"/>
    <w:uiPriority w:val="99"/>
    <w:rsid w:val="00F167D7"/>
    <w:pPr>
      <w:spacing w:before="280" w:after="280"/>
    </w:pPr>
  </w:style>
  <w:style w:type="paragraph" w:customStyle="1" w:styleId="aa">
    <w:name w:val="Табличный"/>
    <w:basedOn w:val="Normal"/>
    <w:uiPriority w:val="99"/>
    <w:rsid w:val="00F167D7"/>
    <w:pPr>
      <w:jc w:val="center"/>
    </w:pPr>
    <w:rPr>
      <w:sz w:val="22"/>
    </w:rPr>
  </w:style>
  <w:style w:type="paragraph" w:customStyle="1" w:styleId="ab">
    <w:name w:val="По центру"/>
    <w:basedOn w:val="Normal"/>
    <w:uiPriority w:val="99"/>
    <w:rsid w:val="00F167D7"/>
    <w:pPr>
      <w:jc w:val="center"/>
    </w:pPr>
  </w:style>
  <w:style w:type="paragraph" w:customStyle="1" w:styleId="Style5">
    <w:name w:val="Style5"/>
    <w:basedOn w:val="Normal"/>
    <w:uiPriority w:val="99"/>
    <w:rsid w:val="00F167D7"/>
    <w:pPr>
      <w:widowControl w:val="0"/>
      <w:autoSpaceDE w:val="0"/>
      <w:spacing w:line="320" w:lineRule="exact"/>
      <w:ind w:firstLine="734"/>
      <w:jc w:val="both"/>
    </w:pPr>
  </w:style>
  <w:style w:type="paragraph" w:customStyle="1" w:styleId="Style1">
    <w:name w:val="Style1"/>
    <w:basedOn w:val="Normal"/>
    <w:uiPriority w:val="99"/>
    <w:rsid w:val="00F167D7"/>
    <w:pPr>
      <w:widowControl w:val="0"/>
      <w:autoSpaceDE w:val="0"/>
      <w:spacing w:line="329" w:lineRule="exact"/>
      <w:jc w:val="center"/>
    </w:pPr>
  </w:style>
  <w:style w:type="paragraph" w:styleId="ListParagraph">
    <w:name w:val="List Paragraph"/>
    <w:basedOn w:val="Normal"/>
    <w:uiPriority w:val="99"/>
    <w:qFormat/>
    <w:rsid w:val="00F167D7"/>
    <w:pPr>
      <w:spacing w:after="200" w:line="276" w:lineRule="auto"/>
      <w:ind w:left="720"/>
      <w:contextualSpacing/>
    </w:pPr>
    <w:rPr>
      <w:rFonts w:ascii="Calibri" w:hAnsi="Calibri" w:cs="Calibri"/>
      <w:sz w:val="22"/>
      <w:szCs w:val="22"/>
    </w:rPr>
  </w:style>
  <w:style w:type="paragraph" w:customStyle="1" w:styleId="Style7">
    <w:name w:val="Style7"/>
    <w:basedOn w:val="Normal"/>
    <w:uiPriority w:val="99"/>
    <w:rsid w:val="00F167D7"/>
    <w:pPr>
      <w:widowControl w:val="0"/>
      <w:autoSpaceDE w:val="0"/>
      <w:spacing w:line="330" w:lineRule="exact"/>
      <w:ind w:firstLine="710"/>
      <w:jc w:val="both"/>
    </w:pPr>
  </w:style>
  <w:style w:type="paragraph" w:customStyle="1" w:styleId="Style12">
    <w:name w:val="Style12"/>
    <w:basedOn w:val="Normal"/>
    <w:uiPriority w:val="99"/>
    <w:rsid w:val="00F167D7"/>
    <w:pPr>
      <w:widowControl w:val="0"/>
      <w:autoSpaceDE w:val="0"/>
      <w:spacing w:line="324" w:lineRule="exact"/>
      <w:ind w:firstLine="494"/>
      <w:jc w:val="both"/>
    </w:pPr>
    <w:rPr>
      <w:rFonts w:ascii="Consolas" w:hAnsi="Consolas" w:cs="Consolas"/>
    </w:rPr>
  </w:style>
  <w:style w:type="paragraph" w:customStyle="1" w:styleId="Style8">
    <w:name w:val="Style8"/>
    <w:basedOn w:val="Normal"/>
    <w:uiPriority w:val="99"/>
    <w:rsid w:val="00F167D7"/>
    <w:pPr>
      <w:widowControl w:val="0"/>
      <w:autoSpaceDE w:val="0"/>
      <w:spacing w:line="278" w:lineRule="exact"/>
      <w:jc w:val="both"/>
    </w:pPr>
  </w:style>
  <w:style w:type="paragraph" w:customStyle="1" w:styleId="paragraphleft">
    <w:name w:val="paragraph_left"/>
    <w:basedOn w:val="Normal"/>
    <w:uiPriority w:val="99"/>
    <w:rsid w:val="00F167D7"/>
    <w:pPr>
      <w:spacing w:before="280" w:after="280"/>
    </w:pPr>
  </w:style>
  <w:style w:type="paragraph" w:customStyle="1" w:styleId="ac">
    <w:name w:val="Содержимое таблицы"/>
    <w:basedOn w:val="Normal"/>
    <w:uiPriority w:val="99"/>
    <w:rsid w:val="00F167D7"/>
    <w:pPr>
      <w:widowControl w:val="0"/>
      <w:suppressLineNumbers/>
      <w:suppressAutoHyphens/>
    </w:pPr>
    <w:rPr>
      <w:rFonts w:eastAsia="SimSun" w:cs="Mangal"/>
      <w:kern w:val="1"/>
      <w:lang w:bidi="hi-IN"/>
    </w:rPr>
  </w:style>
  <w:style w:type="paragraph" w:customStyle="1" w:styleId="WW-11">
    <w:name w:val="WW-Базовый11"/>
    <w:uiPriority w:val="99"/>
    <w:rsid w:val="00F167D7"/>
    <w:pPr>
      <w:tabs>
        <w:tab w:val="left" w:pos="709"/>
      </w:tabs>
      <w:suppressAutoHyphens/>
      <w:spacing w:line="200" w:lineRule="atLeast"/>
      <w:jc w:val="both"/>
    </w:pPr>
    <w:rPr>
      <w:rFonts w:ascii="Calibri" w:hAnsi="Calibri" w:cs="Calibri"/>
      <w:kern w:val="1"/>
      <w:lang w:eastAsia="zh-CN"/>
    </w:rPr>
  </w:style>
  <w:style w:type="paragraph" w:customStyle="1" w:styleId="16">
    <w:name w:val="Знак Знак Знак Знак Знак Знак Знак Знак Знак Знак1"/>
    <w:basedOn w:val="Normal"/>
    <w:uiPriority w:val="99"/>
    <w:rsid w:val="00F167D7"/>
    <w:pPr>
      <w:spacing w:after="160" w:line="240" w:lineRule="exact"/>
    </w:pPr>
    <w:rPr>
      <w:rFonts w:ascii="Verdana" w:hAnsi="Verdana" w:cs="Verdana"/>
      <w:sz w:val="20"/>
      <w:szCs w:val="20"/>
      <w:lang w:val="en-US"/>
    </w:rPr>
  </w:style>
  <w:style w:type="paragraph" w:customStyle="1" w:styleId="ConsPlusCell">
    <w:name w:val="ConsPlusCell"/>
    <w:uiPriority w:val="99"/>
    <w:rsid w:val="00F167D7"/>
    <w:pPr>
      <w:widowControl w:val="0"/>
      <w:suppressAutoHyphens/>
      <w:autoSpaceDE w:val="0"/>
    </w:pPr>
    <w:rPr>
      <w:sz w:val="28"/>
      <w:szCs w:val="28"/>
      <w:lang w:eastAsia="zh-CN"/>
    </w:rPr>
  </w:style>
  <w:style w:type="paragraph" w:customStyle="1" w:styleId="072K9">
    <w:name w:val="07&gt;2K9"/>
    <w:uiPriority w:val="99"/>
    <w:rsid w:val="00F167D7"/>
    <w:pPr>
      <w:suppressAutoHyphens/>
      <w:autoSpaceDE w:val="0"/>
    </w:pPr>
    <w:rPr>
      <w:rFonts w:ascii="MS Sans Serif" w:hAnsi="MS Sans Serif" w:cs="MS Sans Serif"/>
      <w:kern w:val="1"/>
      <w:sz w:val="24"/>
      <w:szCs w:val="24"/>
      <w:lang w:eastAsia="zh-CN"/>
    </w:rPr>
  </w:style>
  <w:style w:type="paragraph" w:customStyle="1" w:styleId="ad">
    <w:name w:val="Заголовок таблицы"/>
    <w:basedOn w:val="ac"/>
    <w:link w:val="ae"/>
    <w:uiPriority w:val="99"/>
    <w:rsid w:val="00F167D7"/>
    <w:pPr>
      <w:jc w:val="center"/>
    </w:pPr>
    <w:rPr>
      <w:b/>
      <w:bCs/>
    </w:rPr>
  </w:style>
  <w:style w:type="paragraph" w:customStyle="1" w:styleId="af">
    <w:name w:val="Содержимое врезки"/>
    <w:basedOn w:val="Normal"/>
    <w:uiPriority w:val="99"/>
    <w:rsid w:val="00F167D7"/>
  </w:style>
  <w:style w:type="paragraph" w:customStyle="1" w:styleId="af0">
    <w:name w:val="Верхний колонтитул слева"/>
    <w:basedOn w:val="Normal"/>
    <w:uiPriority w:val="99"/>
    <w:rsid w:val="00F167D7"/>
    <w:pPr>
      <w:suppressLineNumbers/>
      <w:tabs>
        <w:tab w:val="center" w:pos="4904"/>
        <w:tab w:val="right" w:pos="9808"/>
      </w:tabs>
    </w:pPr>
  </w:style>
  <w:style w:type="paragraph" w:customStyle="1" w:styleId="24">
    <w:name w:val="Название объекта2"/>
    <w:basedOn w:val="Normal"/>
    <w:next w:val="Normal"/>
    <w:uiPriority w:val="99"/>
    <w:rsid w:val="00F167D7"/>
    <w:pPr>
      <w:jc w:val="right"/>
    </w:pPr>
    <w:rPr>
      <w:bCs/>
      <w:szCs w:val="18"/>
    </w:rPr>
  </w:style>
  <w:style w:type="paragraph" w:customStyle="1" w:styleId="17">
    <w:name w:val="Обычный (веб)1"/>
    <w:basedOn w:val="Normal"/>
    <w:uiPriority w:val="99"/>
    <w:rsid w:val="00F167D7"/>
    <w:pPr>
      <w:spacing w:after="280"/>
    </w:pPr>
  </w:style>
  <w:style w:type="paragraph" w:customStyle="1" w:styleId="220">
    <w:name w:val="Основной текст 22"/>
    <w:basedOn w:val="Normal"/>
    <w:uiPriority w:val="99"/>
    <w:rsid w:val="00F167D7"/>
    <w:pPr>
      <w:spacing w:after="120" w:line="480" w:lineRule="auto"/>
    </w:pPr>
  </w:style>
  <w:style w:type="paragraph" w:customStyle="1" w:styleId="212">
    <w:name w:val="Название объекта21"/>
    <w:basedOn w:val="Normal"/>
    <w:next w:val="Normal"/>
    <w:uiPriority w:val="99"/>
    <w:rsid w:val="00F167D7"/>
    <w:pPr>
      <w:spacing w:before="120" w:after="120"/>
    </w:pPr>
    <w:rPr>
      <w:b/>
    </w:rPr>
  </w:style>
  <w:style w:type="paragraph" w:customStyle="1" w:styleId="221">
    <w:name w:val="Основной текст с отступом 22"/>
    <w:basedOn w:val="Normal"/>
    <w:uiPriority w:val="99"/>
    <w:rsid w:val="00F167D7"/>
    <w:pPr>
      <w:spacing w:after="120" w:line="480" w:lineRule="auto"/>
      <w:ind w:left="283"/>
    </w:pPr>
  </w:style>
  <w:style w:type="paragraph" w:customStyle="1" w:styleId="18">
    <w:name w:val="Цитата1"/>
    <w:basedOn w:val="Normal"/>
    <w:uiPriority w:val="99"/>
    <w:rsid w:val="00F167D7"/>
    <w:pPr>
      <w:shd w:val="clear" w:color="auto" w:fill="FFFFFF"/>
      <w:ind w:left="5" w:right="10" w:firstLine="725"/>
      <w:jc w:val="both"/>
    </w:pPr>
    <w:rPr>
      <w:color w:val="000000"/>
      <w:sz w:val="28"/>
    </w:rPr>
  </w:style>
  <w:style w:type="paragraph" w:styleId="Subtitle">
    <w:name w:val="Subtitle"/>
    <w:basedOn w:val="a"/>
    <w:next w:val="BodyText"/>
    <w:link w:val="SubtitleChar"/>
    <w:uiPriority w:val="99"/>
    <w:qFormat/>
    <w:rsid w:val="00F167D7"/>
    <w:pPr>
      <w:spacing w:before="60"/>
      <w:jc w:val="center"/>
    </w:pPr>
    <w:rPr>
      <w:rFonts w:cs="Times New Roman"/>
      <w:sz w:val="36"/>
      <w:szCs w:val="36"/>
    </w:rPr>
  </w:style>
  <w:style w:type="character" w:customStyle="1" w:styleId="SubtitleChar">
    <w:name w:val="Subtitle Char"/>
    <w:basedOn w:val="DefaultParagraphFont"/>
    <w:link w:val="Subtitle"/>
    <w:uiPriority w:val="99"/>
    <w:locked/>
    <w:rsid w:val="00327496"/>
    <w:rPr>
      <w:rFonts w:ascii="Liberation Sans" w:eastAsia="Microsoft YaHei" w:hAnsi="Liberation Sans"/>
      <w:sz w:val="36"/>
      <w:lang w:eastAsia="zh-CN"/>
    </w:rPr>
  </w:style>
  <w:style w:type="paragraph" w:customStyle="1" w:styleId="19">
    <w:name w:val="Текст1"/>
    <w:basedOn w:val="Normal"/>
    <w:uiPriority w:val="99"/>
    <w:rsid w:val="00F167D7"/>
    <w:rPr>
      <w:rFonts w:ascii="Courier New" w:hAnsi="Courier New" w:cs="Courier New"/>
      <w:sz w:val="20"/>
      <w:szCs w:val="20"/>
    </w:rPr>
  </w:style>
  <w:style w:type="paragraph" w:styleId="BalloonText">
    <w:name w:val="Balloon Text"/>
    <w:basedOn w:val="Normal"/>
    <w:link w:val="BalloonTextChar"/>
    <w:uiPriority w:val="99"/>
    <w:rsid w:val="00F167D7"/>
    <w:rPr>
      <w:rFonts w:ascii="Tahoma" w:hAnsi="Tahoma"/>
      <w:sz w:val="16"/>
      <w:szCs w:val="16"/>
    </w:rPr>
  </w:style>
  <w:style w:type="character" w:customStyle="1" w:styleId="BalloonTextChar">
    <w:name w:val="Balloon Text Char"/>
    <w:basedOn w:val="DefaultParagraphFont"/>
    <w:link w:val="BalloonText"/>
    <w:uiPriority w:val="99"/>
    <w:locked/>
    <w:rsid w:val="00327496"/>
    <w:rPr>
      <w:rFonts w:ascii="Tahoma" w:hAnsi="Tahoma"/>
      <w:sz w:val="16"/>
      <w:lang w:eastAsia="zh-CN"/>
    </w:rPr>
  </w:style>
  <w:style w:type="paragraph" w:customStyle="1" w:styleId="Standard">
    <w:name w:val="Standard"/>
    <w:uiPriority w:val="99"/>
    <w:rsid w:val="00F167D7"/>
    <w:pPr>
      <w:widowControl w:val="0"/>
      <w:suppressAutoHyphens/>
      <w:textAlignment w:val="baseline"/>
    </w:pPr>
    <w:rPr>
      <w:rFonts w:cs="Tahoma"/>
      <w:kern w:val="1"/>
      <w:sz w:val="24"/>
      <w:szCs w:val="24"/>
      <w:lang w:val="de-DE" w:eastAsia="zh-CN" w:bidi="fa-IR"/>
    </w:rPr>
  </w:style>
  <w:style w:type="paragraph" w:customStyle="1" w:styleId="25">
    <w:name w:val="Основной текст2"/>
    <w:basedOn w:val="Normal"/>
    <w:uiPriority w:val="99"/>
    <w:rsid w:val="00F167D7"/>
    <w:pPr>
      <w:widowControl w:val="0"/>
      <w:shd w:val="clear" w:color="auto" w:fill="FFFFFF"/>
      <w:spacing w:line="302" w:lineRule="exact"/>
      <w:jc w:val="both"/>
    </w:pPr>
    <w:rPr>
      <w:rFonts w:ascii="Lucida Sans Unicode" w:hAnsi="Lucida Sans Unicode" w:cs="Lucida Sans Unicode"/>
      <w:spacing w:val="-10"/>
      <w:sz w:val="23"/>
      <w:szCs w:val="23"/>
    </w:rPr>
  </w:style>
  <w:style w:type="paragraph" w:customStyle="1" w:styleId="ConsPlusTitle">
    <w:name w:val="ConsPlusTitle"/>
    <w:uiPriority w:val="99"/>
    <w:rsid w:val="00F167D7"/>
    <w:pPr>
      <w:widowControl w:val="0"/>
      <w:suppressAutoHyphens/>
      <w:autoSpaceDE w:val="0"/>
    </w:pPr>
    <w:rPr>
      <w:rFonts w:ascii="Arial" w:hAnsi="Arial" w:cs="Arial"/>
      <w:b/>
      <w:bCs/>
      <w:sz w:val="20"/>
      <w:szCs w:val="20"/>
      <w:lang w:eastAsia="zh-CN"/>
    </w:rPr>
  </w:style>
  <w:style w:type="paragraph" w:customStyle="1" w:styleId="230">
    <w:name w:val="Основной текст 23"/>
    <w:basedOn w:val="Normal"/>
    <w:uiPriority w:val="99"/>
    <w:rsid w:val="00F167D7"/>
    <w:pPr>
      <w:spacing w:after="120" w:line="480" w:lineRule="auto"/>
    </w:pPr>
  </w:style>
  <w:style w:type="paragraph" w:customStyle="1" w:styleId="1a">
    <w:name w:val="Стиль1"/>
    <w:basedOn w:val="Normal"/>
    <w:uiPriority w:val="99"/>
    <w:rsid w:val="00F167D7"/>
    <w:pPr>
      <w:jc w:val="center"/>
    </w:pPr>
    <w:rPr>
      <w:b/>
      <w:sz w:val="28"/>
      <w:szCs w:val="28"/>
    </w:rPr>
  </w:style>
  <w:style w:type="character" w:customStyle="1" w:styleId="ae">
    <w:name w:val="Заголовок таблицы Знак"/>
    <w:link w:val="ad"/>
    <w:uiPriority w:val="99"/>
    <w:locked/>
    <w:rsid w:val="00817A1C"/>
    <w:rPr>
      <w:rFonts w:eastAsia="SimSun"/>
      <w:b/>
      <w:kern w:val="1"/>
      <w:sz w:val="24"/>
      <w:lang w:eastAsia="zh-CN"/>
    </w:rPr>
  </w:style>
  <w:style w:type="paragraph" w:styleId="BodyText2">
    <w:name w:val="Body Text 2"/>
    <w:basedOn w:val="Normal"/>
    <w:link w:val="BodyText2Char"/>
    <w:uiPriority w:val="99"/>
    <w:rsid w:val="00750144"/>
    <w:pPr>
      <w:spacing w:after="120" w:line="480" w:lineRule="auto"/>
    </w:pPr>
  </w:style>
  <w:style w:type="character" w:customStyle="1" w:styleId="BodyText2Char">
    <w:name w:val="Body Text 2 Char"/>
    <w:basedOn w:val="DefaultParagraphFont"/>
    <w:link w:val="BodyText2"/>
    <w:uiPriority w:val="99"/>
    <w:locked/>
    <w:rsid w:val="00750144"/>
    <w:rPr>
      <w:sz w:val="24"/>
      <w:lang w:eastAsia="zh-CN"/>
    </w:rPr>
  </w:style>
  <w:style w:type="paragraph" w:styleId="EndnoteText">
    <w:name w:val="endnote text"/>
    <w:basedOn w:val="Normal"/>
    <w:link w:val="EndnoteTextChar"/>
    <w:uiPriority w:val="99"/>
    <w:semiHidden/>
    <w:rsid w:val="00CD6C9B"/>
    <w:rPr>
      <w:sz w:val="20"/>
      <w:szCs w:val="20"/>
    </w:rPr>
  </w:style>
  <w:style w:type="character" w:customStyle="1" w:styleId="EndnoteTextChar">
    <w:name w:val="Endnote Text Char"/>
    <w:basedOn w:val="DefaultParagraphFont"/>
    <w:link w:val="EndnoteText"/>
    <w:uiPriority w:val="99"/>
    <w:semiHidden/>
    <w:locked/>
    <w:rsid w:val="00CD6C9B"/>
    <w:rPr>
      <w:lang w:eastAsia="zh-CN"/>
    </w:rPr>
  </w:style>
  <w:style w:type="paragraph" w:customStyle="1" w:styleId="msonormalbullet2gif">
    <w:name w:val="msonormalbullet2.gif"/>
    <w:basedOn w:val="Normal"/>
    <w:uiPriority w:val="99"/>
    <w:rsid w:val="00FB5F70"/>
    <w:pPr>
      <w:spacing w:before="100" w:beforeAutospacing="1" w:after="100" w:afterAutospacing="1"/>
    </w:pPr>
    <w:rPr>
      <w:lang w:eastAsia="ru-RU"/>
    </w:rPr>
  </w:style>
  <w:style w:type="table" w:styleId="TableGrid">
    <w:name w:val="Table Grid"/>
    <w:basedOn w:val="TableNormal"/>
    <w:uiPriority w:val="99"/>
    <w:rsid w:val="00FB5F70"/>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uiPriority w:val="99"/>
    <w:rsid w:val="0027045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Normal"/>
    <w:uiPriority w:val="99"/>
    <w:rsid w:val="00327496"/>
    <w:pPr>
      <w:spacing w:before="280" w:after="280"/>
    </w:pPr>
    <w:rPr>
      <w:rFonts w:ascii="Tahoma" w:hAnsi="Tahoma" w:cs="Tahoma"/>
      <w:sz w:val="20"/>
      <w:szCs w:val="20"/>
      <w:lang w:val="en-US"/>
    </w:rPr>
  </w:style>
  <w:style w:type="paragraph" w:customStyle="1" w:styleId="1e">
    <w:name w:val="Знак Знак Знак1"/>
    <w:basedOn w:val="Normal"/>
    <w:uiPriority w:val="99"/>
    <w:rsid w:val="00327496"/>
    <w:pPr>
      <w:spacing w:before="280" w:after="280"/>
    </w:pPr>
    <w:rPr>
      <w:rFonts w:ascii="Tahoma" w:hAnsi="Tahoma" w:cs="Tahoma"/>
      <w:sz w:val="20"/>
      <w:szCs w:val="20"/>
      <w:lang w:val="en-US"/>
    </w:rPr>
  </w:style>
  <w:style w:type="paragraph" w:customStyle="1" w:styleId="110">
    <w:name w:val="Абзац списка11"/>
    <w:basedOn w:val="Normal"/>
    <w:uiPriority w:val="99"/>
    <w:rsid w:val="00327496"/>
    <w:pPr>
      <w:ind w:left="720"/>
    </w:pPr>
  </w:style>
  <w:style w:type="paragraph" w:customStyle="1" w:styleId="111">
    <w:name w:val="Без интервала11"/>
    <w:uiPriority w:val="99"/>
    <w:rsid w:val="00327496"/>
    <w:pPr>
      <w:suppressAutoHyphens/>
    </w:pPr>
    <w:rPr>
      <w:rFonts w:ascii="Calibri" w:hAnsi="Calibri" w:cs="Calibri"/>
      <w:lang w:eastAsia="zh-CN"/>
    </w:rPr>
  </w:style>
  <w:style w:type="paragraph" w:customStyle="1" w:styleId="112">
    <w:name w:val="Знак Знак Знак Знак Знак Знак Знак Знак Знак Знак11"/>
    <w:basedOn w:val="Normal"/>
    <w:uiPriority w:val="99"/>
    <w:rsid w:val="00327496"/>
    <w:pPr>
      <w:spacing w:after="160" w:line="240" w:lineRule="exact"/>
    </w:pPr>
    <w:rPr>
      <w:rFonts w:ascii="Verdana" w:hAnsi="Verdana" w:cs="Verdana"/>
      <w:sz w:val="20"/>
      <w:szCs w:val="20"/>
      <w:lang w:val="en-US"/>
    </w:rPr>
  </w:style>
  <w:style w:type="paragraph" w:customStyle="1" w:styleId="113">
    <w:name w:val="Обычный (веб)11"/>
    <w:basedOn w:val="Normal"/>
    <w:uiPriority w:val="99"/>
    <w:rsid w:val="00327496"/>
    <w:pPr>
      <w:spacing w:after="280"/>
    </w:pPr>
  </w:style>
  <w:style w:type="paragraph" w:styleId="Title">
    <w:name w:val="Title"/>
    <w:basedOn w:val="Normal"/>
    <w:next w:val="Normal"/>
    <w:link w:val="TitleChar"/>
    <w:uiPriority w:val="99"/>
    <w:qFormat/>
    <w:rsid w:val="007B0F4B"/>
    <w:pPr>
      <w:contextualSpacing/>
      <w:jc w:val="center"/>
    </w:pPr>
    <w:rPr>
      <w:b/>
      <w:spacing w:val="5"/>
      <w:kern w:val="28"/>
      <w:sz w:val="28"/>
      <w:szCs w:val="52"/>
      <w:lang w:eastAsia="ru-RU"/>
    </w:rPr>
  </w:style>
  <w:style w:type="character" w:customStyle="1" w:styleId="TitleChar">
    <w:name w:val="Title Char"/>
    <w:basedOn w:val="DefaultParagraphFont"/>
    <w:link w:val="Title"/>
    <w:uiPriority w:val="99"/>
    <w:locked/>
    <w:rsid w:val="007B0F4B"/>
    <w:rPr>
      <w:b/>
      <w:spacing w:val="5"/>
      <w:kern w:val="28"/>
      <w:sz w:val="52"/>
    </w:rPr>
  </w:style>
</w:styles>
</file>

<file path=word/webSettings.xml><?xml version="1.0" encoding="utf-8"?>
<w:webSettings xmlns:r="http://schemas.openxmlformats.org/officeDocument/2006/relationships" xmlns:w="http://schemas.openxmlformats.org/wordprocessingml/2006/main">
  <w:divs>
    <w:div w:id="1459882616">
      <w:marLeft w:val="0"/>
      <w:marRight w:val="0"/>
      <w:marTop w:val="0"/>
      <w:marBottom w:val="0"/>
      <w:divBdr>
        <w:top w:val="none" w:sz="0" w:space="0" w:color="auto"/>
        <w:left w:val="none" w:sz="0" w:space="0" w:color="auto"/>
        <w:bottom w:val="none" w:sz="0" w:space="0" w:color="auto"/>
        <w:right w:val="none" w:sz="0" w:space="0" w:color="auto"/>
      </w:divBdr>
    </w:div>
    <w:div w:id="1459882617">
      <w:marLeft w:val="0"/>
      <w:marRight w:val="0"/>
      <w:marTop w:val="0"/>
      <w:marBottom w:val="0"/>
      <w:divBdr>
        <w:top w:val="none" w:sz="0" w:space="0" w:color="auto"/>
        <w:left w:val="none" w:sz="0" w:space="0" w:color="auto"/>
        <w:bottom w:val="none" w:sz="0" w:space="0" w:color="auto"/>
        <w:right w:val="none" w:sz="0" w:space="0" w:color="auto"/>
      </w:divBdr>
    </w:div>
    <w:div w:id="1459882619">
      <w:marLeft w:val="0"/>
      <w:marRight w:val="0"/>
      <w:marTop w:val="0"/>
      <w:marBottom w:val="0"/>
      <w:divBdr>
        <w:top w:val="none" w:sz="0" w:space="0" w:color="auto"/>
        <w:left w:val="none" w:sz="0" w:space="0" w:color="auto"/>
        <w:bottom w:val="none" w:sz="0" w:space="0" w:color="auto"/>
        <w:right w:val="none" w:sz="0" w:space="0" w:color="auto"/>
      </w:divBdr>
      <w:divsChild>
        <w:div w:id="1459882615">
          <w:marLeft w:val="0"/>
          <w:marRight w:val="0"/>
          <w:marTop w:val="0"/>
          <w:marBottom w:val="0"/>
          <w:divBdr>
            <w:top w:val="none" w:sz="0" w:space="0" w:color="auto"/>
            <w:left w:val="none" w:sz="0" w:space="0" w:color="auto"/>
            <w:bottom w:val="none" w:sz="0" w:space="0" w:color="auto"/>
            <w:right w:val="none" w:sz="0" w:space="0" w:color="auto"/>
          </w:divBdr>
          <w:divsChild>
            <w:div w:id="1459882618">
              <w:marLeft w:val="0"/>
              <w:marRight w:val="0"/>
              <w:marTop w:val="0"/>
              <w:marBottom w:val="0"/>
              <w:divBdr>
                <w:top w:val="none" w:sz="0" w:space="0" w:color="auto"/>
                <w:left w:val="none" w:sz="0" w:space="0" w:color="auto"/>
                <w:bottom w:val="none" w:sz="0" w:space="0" w:color="auto"/>
                <w:right w:val="none" w:sz="0" w:space="0" w:color="auto"/>
              </w:divBdr>
              <w:divsChild>
                <w:div w:id="14598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882620">
      <w:marLeft w:val="0"/>
      <w:marRight w:val="0"/>
      <w:marTop w:val="0"/>
      <w:marBottom w:val="0"/>
      <w:divBdr>
        <w:top w:val="none" w:sz="0" w:space="0" w:color="auto"/>
        <w:left w:val="none" w:sz="0" w:space="0" w:color="auto"/>
        <w:bottom w:val="none" w:sz="0" w:space="0" w:color="auto"/>
        <w:right w:val="none" w:sz="0" w:space="0" w:color="auto"/>
      </w:divBdr>
    </w:div>
    <w:div w:id="1459882622">
      <w:marLeft w:val="0"/>
      <w:marRight w:val="0"/>
      <w:marTop w:val="0"/>
      <w:marBottom w:val="0"/>
      <w:divBdr>
        <w:top w:val="none" w:sz="0" w:space="0" w:color="auto"/>
        <w:left w:val="none" w:sz="0" w:space="0" w:color="auto"/>
        <w:bottom w:val="none" w:sz="0" w:space="0" w:color="auto"/>
        <w:right w:val="none" w:sz="0" w:space="0" w:color="auto"/>
      </w:divBdr>
    </w:div>
    <w:div w:id="1459882623">
      <w:marLeft w:val="0"/>
      <w:marRight w:val="0"/>
      <w:marTop w:val="0"/>
      <w:marBottom w:val="0"/>
      <w:divBdr>
        <w:top w:val="none" w:sz="0" w:space="0" w:color="auto"/>
        <w:left w:val="none" w:sz="0" w:space="0" w:color="auto"/>
        <w:bottom w:val="none" w:sz="0" w:space="0" w:color="auto"/>
        <w:right w:val="none" w:sz="0" w:space="0" w:color="auto"/>
      </w:divBdr>
    </w:div>
    <w:div w:id="1459882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1.bin"/><Relationship Id="rId18" Type="http://schemas.openxmlformats.org/officeDocument/2006/relationships/hyperlink" Target="consultantplus://offline/ref=8D2B1953A00861777831A3FACCEB3EDD50A0C6F16B29D7B3422E6BBC702122598A9F1A16EC89F530l7S0L"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consultantplus://offline/ref=896964F9CA9319B9100B6DAF083751A48CBC8BB7629EA00E9A1F9B712AB35BEAFB9221D041F2j1P0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consultantplus://offline/ref=173F2E876725DD0F5CABB6C66CFF1AFEE4C12AC5011F210295FA8C1767CD6C23790B2709C3C2C2C6p0o0O" TargetMode="External"/><Relationship Id="rId4" Type="http://schemas.openxmlformats.org/officeDocument/2006/relationships/webSettings" Target="webSettings.xml"/><Relationship Id="rId9" Type="http://schemas.openxmlformats.org/officeDocument/2006/relationships/hyperlink" Target="http://ru.wikipedia.org/wiki/&#1055;&#1086;&#1073;&#1077;&#1076;&#1080;&#1083;&#1086;&#1074;&#1086;_(&#1072;&#1101;&#1088;&#1086;&#1087;&#1086;&#1088;&#1090;)" TargetMode="External"/><Relationship Id="rId14" Type="http://schemas.openxmlformats.org/officeDocument/2006/relationships/image" Target="media/image6.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88</Pages>
  <Words>28184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Мониторинг наркоситуации</dc:subject>
  <dc:creator>УФСКН России по Кировской области</dc:creator>
  <cp:keywords/>
  <dc:description/>
  <cp:lastModifiedBy>user</cp:lastModifiedBy>
  <cp:revision>2</cp:revision>
  <cp:lastPrinted>2019-03-14T08:25:00Z</cp:lastPrinted>
  <dcterms:created xsi:type="dcterms:W3CDTF">2019-04-08T06:30:00Z</dcterms:created>
  <dcterms:modified xsi:type="dcterms:W3CDTF">2019-04-08T06:30:00Z</dcterms:modified>
</cp:coreProperties>
</file>